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E507D" w:rsidRPr="001E507D" w:rsidRDefault="001E507D" w:rsidP="001E507D">
      <w:pPr>
        <w:overflowPunct w:val="0"/>
        <w:autoSpaceDE w:val="0"/>
        <w:autoSpaceDN w:val="0"/>
        <w:adjustRightInd w:val="0"/>
        <w:spacing w:after="0" w:line="240" w:lineRule="auto"/>
        <w:ind w:left="-567"/>
        <w:jc w:val="center"/>
        <w:textAlignment w:val="baseline"/>
        <w:rPr>
          <w:rFonts w:ascii="Times New Roman" w:eastAsia="Times New Roman" w:hAnsi="Times New Roman" w:cs="Times New Roman"/>
          <w:b/>
          <w:i/>
          <w:lang w:eastAsia="ru-RU"/>
        </w:rPr>
      </w:pPr>
      <w:r w:rsidRPr="001E507D">
        <w:rPr>
          <w:rFonts w:ascii="Times New Roman" w:eastAsia="Times New Roman" w:hAnsi="Times New Roman" w:cs="Times New Roman"/>
          <w:b/>
          <w:i/>
          <w:lang w:eastAsia="ru-RU"/>
        </w:rPr>
        <w:t>МИНИСТЕРСТВО ОБРАЗОВАНИЯ И НАУКИ РЕСПУБЛИКИ ТАТАРСТАН</w:t>
      </w:r>
    </w:p>
    <w:p w:rsidR="006F4CAC" w:rsidRPr="006F4CAC" w:rsidRDefault="001E507D" w:rsidP="001E507D">
      <w:pPr>
        <w:overflowPunct w:val="0"/>
        <w:autoSpaceDE w:val="0"/>
        <w:autoSpaceDN w:val="0"/>
        <w:adjustRightInd w:val="0"/>
        <w:spacing w:after="0" w:line="240" w:lineRule="auto"/>
        <w:ind w:left="-567"/>
        <w:jc w:val="center"/>
        <w:textAlignment w:val="baseline"/>
        <w:rPr>
          <w:rFonts w:ascii="Times New Roman" w:eastAsia="Times New Roman" w:hAnsi="Times New Roman" w:cs="Times New Roman"/>
          <w:b/>
          <w:i/>
          <w:lang w:eastAsia="ru-RU"/>
        </w:rPr>
      </w:pPr>
      <w:r w:rsidRPr="001E507D">
        <w:rPr>
          <w:rFonts w:ascii="Times New Roman" w:eastAsia="Times New Roman" w:hAnsi="Times New Roman" w:cs="Times New Roman"/>
          <w:b/>
          <w:i/>
          <w:lang w:eastAsia="ru-RU"/>
        </w:rPr>
        <w:t xml:space="preserve">МУНИЦИПАЛЬНОЕ БЮДЖЕТНОЕ </w:t>
      </w:r>
      <w:bookmarkStart w:id="0" w:name="_GoBack"/>
      <w:bookmarkEnd w:id="0"/>
      <w:r w:rsidRPr="001E507D">
        <w:rPr>
          <w:rFonts w:ascii="Times New Roman" w:eastAsia="Times New Roman" w:hAnsi="Times New Roman" w:cs="Times New Roman"/>
          <w:b/>
          <w:i/>
          <w:lang w:eastAsia="ru-RU"/>
        </w:rPr>
        <w:t>ОБРАЗОВАТЕЛЬНОЕ УЧРЕЖДЕНИЕ «ЛИЦЕЙ №35 – ОБРАЗОВАТЕЛЬНЫЙ ЦЕНТР «ГАЛАКТИКА» ПРИВОЛЖСКОГО РАЙОНА ГОРОДА КАЗАНИ</w:t>
      </w:r>
    </w:p>
    <w:p w:rsidR="006F4CAC" w:rsidRPr="006F4CAC" w:rsidRDefault="006F4CAC" w:rsidP="006F4CAC">
      <w:pPr>
        <w:overflowPunct w:val="0"/>
        <w:autoSpaceDE w:val="0"/>
        <w:autoSpaceDN w:val="0"/>
        <w:adjustRightInd w:val="0"/>
        <w:spacing w:after="0" w:line="240" w:lineRule="auto"/>
        <w:ind w:left="-567"/>
        <w:textAlignment w:val="baseline"/>
        <w:rPr>
          <w:rFonts w:ascii="Times New Roman" w:eastAsia="Times New Roman" w:hAnsi="Times New Roman" w:cs="Times New Roman"/>
          <w:lang w:eastAsia="ru-RU"/>
        </w:rPr>
      </w:pPr>
    </w:p>
    <w:p w:rsidR="006F4CAC" w:rsidRPr="006F4CAC" w:rsidRDefault="006F4CAC" w:rsidP="006F4CAC">
      <w:pPr>
        <w:overflowPunct w:val="0"/>
        <w:autoSpaceDE w:val="0"/>
        <w:autoSpaceDN w:val="0"/>
        <w:adjustRightInd w:val="0"/>
        <w:spacing w:after="0" w:line="240" w:lineRule="auto"/>
        <w:ind w:left="-567"/>
        <w:textAlignment w:val="baseline"/>
        <w:rPr>
          <w:rFonts w:ascii="Times New Roman" w:eastAsia="Times New Roman" w:hAnsi="Times New Roman" w:cs="Times New Roman"/>
          <w:lang w:eastAsia="ru-RU"/>
        </w:rPr>
      </w:pPr>
    </w:p>
    <w:p w:rsidR="006F4CAC" w:rsidRPr="006F4CAC" w:rsidRDefault="006F4CAC" w:rsidP="006F4CAC">
      <w:pPr>
        <w:overflowPunct w:val="0"/>
        <w:autoSpaceDE w:val="0"/>
        <w:autoSpaceDN w:val="0"/>
        <w:adjustRightInd w:val="0"/>
        <w:spacing w:after="0" w:line="240" w:lineRule="auto"/>
        <w:ind w:left="-567"/>
        <w:textAlignment w:val="baseline"/>
        <w:rPr>
          <w:rFonts w:ascii="Times New Roman" w:eastAsia="Times New Roman" w:hAnsi="Times New Roman" w:cs="Times New Roman"/>
          <w:lang w:eastAsia="ru-RU"/>
        </w:rPr>
      </w:pPr>
      <w:r w:rsidRPr="006F4CAC">
        <w:rPr>
          <w:rFonts w:ascii="Times New Roman" w:eastAsia="Times New Roman" w:hAnsi="Times New Roman" w:cs="Times New Roman"/>
          <w:lang w:eastAsia="ru-RU"/>
        </w:rPr>
        <w:t xml:space="preserve">  </w:t>
      </w:r>
    </w:p>
    <w:tbl>
      <w:tblPr>
        <w:tblW w:w="10348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3288"/>
        <w:gridCol w:w="3516"/>
        <w:gridCol w:w="3544"/>
      </w:tblGrid>
      <w:tr w:rsidR="00B218C0" w:rsidRPr="00B218C0" w:rsidTr="00D843A5">
        <w:tc>
          <w:tcPr>
            <w:tcW w:w="3288" w:type="dxa"/>
            <w:hideMark/>
          </w:tcPr>
          <w:p w:rsidR="00B218C0" w:rsidRPr="00B218C0" w:rsidRDefault="00B218C0" w:rsidP="00B218C0">
            <w:pPr>
              <w:spacing w:after="0"/>
              <w:rPr>
                <w:rFonts w:ascii="Times New Roman" w:hAnsi="Times New Roman" w:cs="Times New Roman"/>
              </w:rPr>
            </w:pPr>
            <w:r w:rsidRPr="00B218C0">
              <w:rPr>
                <w:rFonts w:ascii="Times New Roman" w:hAnsi="Times New Roman" w:cs="Times New Roman"/>
              </w:rPr>
              <w:t xml:space="preserve">     </w:t>
            </w:r>
            <w:proofErr w:type="gramStart"/>
            <w:r w:rsidRPr="00B218C0">
              <w:rPr>
                <w:rFonts w:ascii="Times New Roman" w:hAnsi="Times New Roman" w:cs="Times New Roman"/>
              </w:rPr>
              <w:t>Принята</w:t>
            </w:r>
            <w:proofErr w:type="gramEnd"/>
            <w:r w:rsidRPr="00B218C0">
              <w:rPr>
                <w:rFonts w:ascii="Times New Roman" w:hAnsi="Times New Roman" w:cs="Times New Roman"/>
              </w:rPr>
              <w:t xml:space="preserve"> на заседании  педагогического совета</w:t>
            </w:r>
          </w:p>
          <w:p w:rsidR="00B218C0" w:rsidRPr="00B218C0" w:rsidRDefault="00B218C0" w:rsidP="00B218C0">
            <w:pPr>
              <w:spacing w:after="0"/>
              <w:rPr>
                <w:rFonts w:ascii="Times New Roman" w:hAnsi="Times New Roman" w:cs="Times New Roman"/>
              </w:rPr>
            </w:pPr>
            <w:r w:rsidRPr="00B218C0">
              <w:rPr>
                <w:rFonts w:ascii="Times New Roman" w:hAnsi="Times New Roman" w:cs="Times New Roman"/>
              </w:rPr>
              <w:t xml:space="preserve">Протокол № 2    </w:t>
            </w:r>
          </w:p>
          <w:p w:rsidR="00B218C0" w:rsidRPr="00B218C0" w:rsidRDefault="00B218C0" w:rsidP="00B218C0">
            <w:pPr>
              <w:spacing w:after="0"/>
              <w:rPr>
                <w:rFonts w:ascii="Times New Roman" w:hAnsi="Times New Roman" w:cs="Times New Roman"/>
              </w:rPr>
            </w:pPr>
            <w:r w:rsidRPr="00B218C0">
              <w:rPr>
                <w:rFonts w:ascii="Times New Roman" w:hAnsi="Times New Roman" w:cs="Times New Roman"/>
              </w:rPr>
              <w:t xml:space="preserve">от «31»  августа  2019 г.   </w:t>
            </w:r>
          </w:p>
          <w:p w:rsidR="00B218C0" w:rsidRPr="00B218C0" w:rsidRDefault="00B218C0" w:rsidP="00B218C0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3516" w:type="dxa"/>
          </w:tcPr>
          <w:p w:rsidR="00B218C0" w:rsidRPr="00B218C0" w:rsidRDefault="00B218C0" w:rsidP="00B218C0">
            <w:pPr>
              <w:spacing w:after="0"/>
              <w:rPr>
                <w:rFonts w:ascii="Times New Roman" w:hAnsi="Times New Roman" w:cs="Times New Roman"/>
              </w:rPr>
            </w:pPr>
            <w:r w:rsidRPr="00B218C0">
              <w:rPr>
                <w:rFonts w:ascii="Times New Roman" w:hAnsi="Times New Roman" w:cs="Times New Roman"/>
              </w:rPr>
              <w:t xml:space="preserve">     «Согласовано»</w:t>
            </w:r>
          </w:p>
          <w:p w:rsidR="00B218C0" w:rsidRPr="00B218C0" w:rsidRDefault="00B218C0" w:rsidP="00B218C0">
            <w:pPr>
              <w:spacing w:after="0"/>
              <w:rPr>
                <w:rFonts w:ascii="Times New Roman" w:hAnsi="Times New Roman" w:cs="Times New Roman"/>
              </w:rPr>
            </w:pPr>
            <w:r w:rsidRPr="00B218C0">
              <w:rPr>
                <w:rFonts w:ascii="Times New Roman" w:hAnsi="Times New Roman" w:cs="Times New Roman"/>
              </w:rPr>
              <w:t xml:space="preserve">Заместитель директора по УВР </w:t>
            </w:r>
          </w:p>
          <w:p w:rsidR="00B218C0" w:rsidRPr="00B218C0" w:rsidRDefault="00B218C0" w:rsidP="00B218C0">
            <w:pPr>
              <w:spacing w:after="0"/>
              <w:rPr>
                <w:rFonts w:ascii="Times New Roman" w:hAnsi="Times New Roman" w:cs="Times New Roman"/>
              </w:rPr>
            </w:pPr>
            <w:r w:rsidRPr="00B218C0">
              <w:rPr>
                <w:rFonts w:ascii="Times New Roman" w:hAnsi="Times New Roman" w:cs="Times New Roman"/>
              </w:rPr>
              <w:t>МБОУ «Лицей № 35 – образовательный центр</w:t>
            </w:r>
          </w:p>
          <w:p w:rsidR="00B218C0" w:rsidRPr="00B218C0" w:rsidRDefault="00B218C0" w:rsidP="00B218C0">
            <w:pPr>
              <w:spacing w:after="0"/>
              <w:rPr>
                <w:rFonts w:ascii="Times New Roman" w:hAnsi="Times New Roman" w:cs="Times New Roman"/>
              </w:rPr>
            </w:pPr>
            <w:r w:rsidRPr="00B218C0">
              <w:rPr>
                <w:rFonts w:ascii="Times New Roman" w:hAnsi="Times New Roman" w:cs="Times New Roman"/>
              </w:rPr>
              <w:t xml:space="preserve">«Галактика» </w:t>
            </w:r>
          </w:p>
          <w:p w:rsidR="00B218C0" w:rsidRPr="00B218C0" w:rsidRDefault="00B218C0" w:rsidP="00B218C0">
            <w:pPr>
              <w:spacing w:after="0"/>
              <w:rPr>
                <w:rFonts w:ascii="Times New Roman" w:hAnsi="Times New Roman" w:cs="Times New Roman"/>
              </w:rPr>
            </w:pPr>
            <w:r w:rsidRPr="00B218C0">
              <w:rPr>
                <w:rFonts w:ascii="Times New Roman" w:hAnsi="Times New Roman" w:cs="Times New Roman"/>
              </w:rPr>
              <w:t xml:space="preserve">__________ О.С. Курбанова </w:t>
            </w:r>
          </w:p>
          <w:p w:rsidR="00B218C0" w:rsidRPr="00B218C0" w:rsidRDefault="00B218C0" w:rsidP="00B218C0">
            <w:pPr>
              <w:spacing w:after="0"/>
              <w:rPr>
                <w:rFonts w:ascii="Times New Roman" w:hAnsi="Times New Roman" w:cs="Times New Roman"/>
              </w:rPr>
            </w:pPr>
            <w:r w:rsidRPr="00B218C0">
              <w:rPr>
                <w:rFonts w:ascii="Times New Roman" w:hAnsi="Times New Roman" w:cs="Times New Roman"/>
              </w:rPr>
              <w:t xml:space="preserve">«31»  августа  2019 г.   </w:t>
            </w:r>
          </w:p>
          <w:p w:rsidR="00B218C0" w:rsidRPr="00B218C0" w:rsidRDefault="00B218C0" w:rsidP="00B218C0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3544" w:type="dxa"/>
            <w:hideMark/>
          </w:tcPr>
          <w:p w:rsidR="00B218C0" w:rsidRPr="00B218C0" w:rsidRDefault="00B218C0" w:rsidP="00B218C0">
            <w:pPr>
              <w:spacing w:after="0"/>
              <w:rPr>
                <w:rFonts w:ascii="Times New Roman" w:hAnsi="Times New Roman" w:cs="Times New Roman"/>
              </w:rPr>
            </w:pPr>
            <w:r w:rsidRPr="00B218C0">
              <w:rPr>
                <w:rFonts w:ascii="Times New Roman" w:hAnsi="Times New Roman" w:cs="Times New Roman"/>
              </w:rPr>
              <w:t xml:space="preserve">     «Утверждаю»</w:t>
            </w:r>
          </w:p>
          <w:p w:rsidR="00B218C0" w:rsidRPr="00B218C0" w:rsidRDefault="00B218C0" w:rsidP="00B218C0">
            <w:pPr>
              <w:spacing w:after="0"/>
              <w:rPr>
                <w:rFonts w:ascii="Times New Roman" w:hAnsi="Times New Roman" w:cs="Times New Roman"/>
              </w:rPr>
            </w:pPr>
            <w:r w:rsidRPr="00B218C0">
              <w:rPr>
                <w:rFonts w:ascii="Times New Roman" w:hAnsi="Times New Roman" w:cs="Times New Roman"/>
              </w:rPr>
              <w:t xml:space="preserve">Директор </w:t>
            </w:r>
          </w:p>
          <w:p w:rsidR="00B218C0" w:rsidRPr="00B218C0" w:rsidRDefault="00B218C0" w:rsidP="00B218C0">
            <w:pPr>
              <w:spacing w:after="0"/>
              <w:rPr>
                <w:rFonts w:ascii="Times New Roman" w:hAnsi="Times New Roman" w:cs="Times New Roman"/>
              </w:rPr>
            </w:pPr>
            <w:r w:rsidRPr="00B218C0">
              <w:rPr>
                <w:rFonts w:ascii="Times New Roman" w:hAnsi="Times New Roman" w:cs="Times New Roman"/>
              </w:rPr>
              <w:t xml:space="preserve">МБОУ «Лицей № 35 – образовательный центр </w:t>
            </w:r>
          </w:p>
          <w:p w:rsidR="00B218C0" w:rsidRPr="00B218C0" w:rsidRDefault="00B218C0" w:rsidP="00B218C0">
            <w:pPr>
              <w:spacing w:after="0"/>
              <w:rPr>
                <w:rFonts w:ascii="Times New Roman" w:hAnsi="Times New Roman" w:cs="Times New Roman"/>
              </w:rPr>
            </w:pPr>
            <w:r w:rsidRPr="00B218C0">
              <w:rPr>
                <w:rFonts w:ascii="Times New Roman" w:hAnsi="Times New Roman" w:cs="Times New Roman"/>
              </w:rPr>
              <w:t xml:space="preserve">«Галактика» </w:t>
            </w:r>
          </w:p>
          <w:p w:rsidR="00B218C0" w:rsidRPr="00B218C0" w:rsidRDefault="00B218C0" w:rsidP="00B218C0">
            <w:pPr>
              <w:spacing w:after="0"/>
              <w:rPr>
                <w:rFonts w:ascii="Times New Roman" w:hAnsi="Times New Roman" w:cs="Times New Roman"/>
              </w:rPr>
            </w:pPr>
            <w:r w:rsidRPr="00B218C0">
              <w:rPr>
                <w:rFonts w:ascii="Times New Roman" w:hAnsi="Times New Roman" w:cs="Times New Roman"/>
              </w:rPr>
              <w:t xml:space="preserve">_________ </w:t>
            </w:r>
            <w:proofErr w:type="spellStart"/>
            <w:r w:rsidRPr="00B218C0">
              <w:rPr>
                <w:rFonts w:ascii="Times New Roman" w:hAnsi="Times New Roman" w:cs="Times New Roman"/>
              </w:rPr>
              <w:t>Е.В.Глухарева</w:t>
            </w:r>
            <w:proofErr w:type="spellEnd"/>
            <w:r w:rsidRPr="00B218C0">
              <w:rPr>
                <w:rFonts w:ascii="Times New Roman" w:hAnsi="Times New Roman" w:cs="Times New Roman"/>
              </w:rPr>
              <w:t xml:space="preserve">     </w:t>
            </w:r>
          </w:p>
          <w:p w:rsidR="00B218C0" w:rsidRPr="00B218C0" w:rsidRDefault="00B218C0" w:rsidP="00B218C0">
            <w:pPr>
              <w:spacing w:after="0"/>
              <w:rPr>
                <w:rFonts w:ascii="Times New Roman" w:hAnsi="Times New Roman" w:cs="Times New Roman"/>
              </w:rPr>
            </w:pPr>
            <w:r w:rsidRPr="00B218C0">
              <w:rPr>
                <w:rFonts w:ascii="Times New Roman" w:hAnsi="Times New Roman" w:cs="Times New Roman"/>
              </w:rPr>
              <w:t>Приказ №  252  ОД</w:t>
            </w:r>
          </w:p>
          <w:p w:rsidR="00B218C0" w:rsidRPr="00B218C0" w:rsidRDefault="00B218C0" w:rsidP="00B218C0">
            <w:pPr>
              <w:spacing w:after="0"/>
              <w:rPr>
                <w:rFonts w:ascii="Times New Roman" w:hAnsi="Times New Roman" w:cs="Times New Roman"/>
              </w:rPr>
            </w:pPr>
            <w:r w:rsidRPr="00B218C0">
              <w:rPr>
                <w:rFonts w:ascii="Times New Roman" w:hAnsi="Times New Roman" w:cs="Times New Roman"/>
              </w:rPr>
              <w:t xml:space="preserve">от «31»  августа  2019 г.  </w:t>
            </w:r>
          </w:p>
        </w:tc>
      </w:tr>
    </w:tbl>
    <w:p w:rsidR="006F4CAC" w:rsidRPr="006F4CAC" w:rsidRDefault="006F4CAC" w:rsidP="006F4CAC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F4CAC" w:rsidRPr="006F4CAC" w:rsidRDefault="006F4CAC" w:rsidP="006F4CAC">
      <w:pPr>
        <w:overflowPunct w:val="0"/>
        <w:autoSpaceDE w:val="0"/>
        <w:autoSpaceDN w:val="0"/>
        <w:adjustRightInd w:val="0"/>
        <w:spacing w:after="0" w:line="240" w:lineRule="auto"/>
        <w:ind w:left="-567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F4CAC" w:rsidRPr="006F4CAC" w:rsidRDefault="006F4CAC" w:rsidP="006F4CAC">
      <w:pPr>
        <w:overflowPunct w:val="0"/>
        <w:autoSpaceDE w:val="0"/>
        <w:autoSpaceDN w:val="0"/>
        <w:adjustRightInd w:val="0"/>
        <w:spacing w:after="0" w:line="240" w:lineRule="auto"/>
        <w:ind w:left="-567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F4CAC" w:rsidRPr="006F4CAC" w:rsidRDefault="006F4CAC" w:rsidP="006F4CAC">
      <w:pPr>
        <w:overflowPunct w:val="0"/>
        <w:autoSpaceDE w:val="0"/>
        <w:autoSpaceDN w:val="0"/>
        <w:adjustRightInd w:val="0"/>
        <w:spacing w:after="0" w:line="240" w:lineRule="auto"/>
        <w:ind w:left="-567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F4CAC" w:rsidRPr="006F4CAC" w:rsidRDefault="006F4CAC" w:rsidP="006F4CAC">
      <w:pPr>
        <w:overflowPunct w:val="0"/>
        <w:autoSpaceDE w:val="0"/>
        <w:autoSpaceDN w:val="0"/>
        <w:adjustRightInd w:val="0"/>
        <w:spacing w:after="0" w:line="240" w:lineRule="auto"/>
        <w:ind w:left="-567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F4CAC" w:rsidRPr="006F4CAC" w:rsidRDefault="006F4CAC" w:rsidP="006F4CAC">
      <w:pPr>
        <w:overflowPunct w:val="0"/>
        <w:autoSpaceDE w:val="0"/>
        <w:autoSpaceDN w:val="0"/>
        <w:adjustRightInd w:val="0"/>
        <w:spacing w:after="0" w:line="240" w:lineRule="auto"/>
        <w:ind w:left="-567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F4CAC" w:rsidRPr="006F4CAC" w:rsidRDefault="006F4CAC" w:rsidP="006F4CAC">
      <w:pPr>
        <w:overflowPunct w:val="0"/>
        <w:autoSpaceDE w:val="0"/>
        <w:autoSpaceDN w:val="0"/>
        <w:adjustRightInd w:val="0"/>
        <w:spacing w:after="0" w:line="240" w:lineRule="auto"/>
        <w:ind w:left="-567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F4CAC" w:rsidRPr="006F4CAC" w:rsidRDefault="006F4CAC" w:rsidP="006F4CAC">
      <w:pPr>
        <w:overflowPunct w:val="0"/>
        <w:autoSpaceDE w:val="0"/>
        <w:autoSpaceDN w:val="0"/>
        <w:adjustRightInd w:val="0"/>
        <w:spacing w:after="0" w:line="240" w:lineRule="auto"/>
        <w:ind w:left="-567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F4CAC" w:rsidRPr="006F4CAC" w:rsidRDefault="006F4CAC" w:rsidP="006F4CAC">
      <w:pPr>
        <w:overflowPunct w:val="0"/>
        <w:autoSpaceDE w:val="0"/>
        <w:autoSpaceDN w:val="0"/>
        <w:adjustRightInd w:val="0"/>
        <w:spacing w:after="0" w:line="240" w:lineRule="auto"/>
        <w:ind w:left="-567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F4CAC" w:rsidRPr="006F4CAC" w:rsidRDefault="006F4CAC" w:rsidP="006F4CAC">
      <w:pPr>
        <w:overflowPunct w:val="0"/>
        <w:autoSpaceDE w:val="0"/>
        <w:autoSpaceDN w:val="0"/>
        <w:adjustRightInd w:val="0"/>
        <w:spacing w:after="0" w:line="240" w:lineRule="auto"/>
        <w:ind w:left="-567"/>
        <w:jc w:val="center"/>
        <w:textAlignment w:val="baseline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  <w:r w:rsidRPr="006F4CAC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ДОПОЛНИТЕЛЬНАЯ ОБЩЕОБРАЗОВАТЕЛЬНАЯ</w:t>
      </w:r>
    </w:p>
    <w:p w:rsidR="006F4CAC" w:rsidRPr="006F4CAC" w:rsidRDefault="006F4CAC" w:rsidP="006F4CAC">
      <w:pPr>
        <w:overflowPunct w:val="0"/>
        <w:autoSpaceDE w:val="0"/>
        <w:autoSpaceDN w:val="0"/>
        <w:adjustRightInd w:val="0"/>
        <w:spacing w:after="0" w:line="240" w:lineRule="auto"/>
        <w:ind w:left="-567"/>
        <w:jc w:val="center"/>
        <w:textAlignment w:val="baseline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  <w:r w:rsidRPr="006F4CAC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ОБЩЕРАЗВИВАЮЩАЯ (РАБОЧАЯ) ПРОГРАММА</w:t>
      </w:r>
    </w:p>
    <w:p w:rsidR="006F4CAC" w:rsidRPr="006F4CAC" w:rsidRDefault="00D843A5" w:rsidP="006F4CAC">
      <w:pPr>
        <w:overflowPunct w:val="0"/>
        <w:autoSpaceDE w:val="0"/>
        <w:autoSpaceDN w:val="0"/>
        <w:adjustRightInd w:val="0"/>
        <w:spacing w:after="0" w:line="240" w:lineRule="auto"/>
        <w:ind w:left="-567"/>
        <w:jc w:val="center"/>
        <w:textAlignment w:val="baseline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  <w:r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«Инженерия космических систем</w:t>
      </w:r>
      <w:r w:rsidR="006F4CAC" w:rsidRPr="006F4CAC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»</w:t>
      </w:r>
    </w:p>
    <w:p w:rsidR="006F4CAC" w:rsidRPr="006F4CAC" w:rsidRDefault="006F4CAC" w:rsidP="006F4CAC">
      <w:pPr>
        <w:overflowPunct w:val="0"/>
        <w:autoSpaceDE w:val="0"/>
        <w:autoSpaceDN w:val="0"/>
        <w:adjustRightInd w:val="0"/>
        <w:spacing w:after="0" w:line="240" w:lineRule="auto"/>
        <w:ind w:left="-567"/>
        <w:textAlignment w:val="baseline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r w:rsidRPr="006F4CAC">
        <w:rPr>
          <w:rFonts w:ascii="Times New Roman" w:eastAsia="Times New Roman" w:hAnsi="Times New Roman" w:cs="Times New Roman"/>
          <w:sz w:val="32"/>
          <w:szCs w:val="32"/>
          <w:lang w:eastAsia="ru-RU"/>
        </w:rPr>
        <w:t xml:space="preserve"> </w:t>
      </w:r>
    </w:p>
    <w:p w:rsidR="006F4CAC" w:rsidRPr="006F4CAC" w:rsidRDefault="006F4CAC" w:rsidP="006F4CAC">
      <w:pPr>
        <w:overflowPunct w:val="0"/>
        <w:autoSpaceDE w:val="0"/>
        <w:autoSpaceDN w:val="0"/>
        <w:adjustRightInd w:val="0"/>
        <w:spacing w:after="0" w:line="240" w:lineRule="auto"/>
        <w:ind w:left="-567"/>
        <w:jc w:val="center"/>
        <w:textAlignment w:val="baseline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r w:rsidRPr="006F4CAC">
        <w:rPr>
          <w:rFonts w:ascii="Times New Roman" w:eastAsia="Times New Roman" w:hAnsi="Times New Roman" w:cs="Times New Roman"/>
          <w:b/>
          <w:i/>
          <w:sz w:val="32"/>
          <w:szCs w:val="32"/>
          <w:lang w:eastAsia="ru-RU"/>
        </w:rPr>
        <w:t>Направленность</w:t>
      </w:r>
      <w:r w:rsidRPr="006F4CAC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:</w:t>
      </w:r>
      <w:r w:rsidRPr="006F4CAC">
        <w:rPr>
          <w:rFonts w:ascii="Times New Roman" w:eastAsia="Times New Roman" w:hAnsi="Times New Roman" w:cs="Times New Roman"/>
          <w:sz w:val="32"/>
          <w:szCs w:val="32"/>
          <w:lang w:eastAsia="ru-RU"/>
        </w:rPr>
        <w:t xml:space="preserve"> техническая</w:t>
      </w:r>
    </w:p>
    <w:p w:rsidR="006F4CAC" w:rsidRPr="006F4CAC" w:rsidRDefault="006F4CAC" w:rsidP="006F4CAC">
      <w:pPr>
        <w:overflowPunct w:val="0"/>
        <w:autoSpaceDE w:val="0"/>
        <w:autoSpaceDN w:val="0"/>
        <w:adjustRightInd w:val="0"/>
        <w:spacing w:after="0" w:line="240" w:lineRule="auto"/>
        <w:ind w:left="-567"/>
        <w:jc w:val="center"/>
        <w:textAlignment w:val="baseline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r w:rsidRPr="006F4CAC">
        <w:rPr>
          <w:rFonts w:ascii="Times New Roman" w:eastAsia="Times New Roman" w:hAnsi="Times New Roman" w:cs="Times New Roman"/>
          <w:b/>
          <w:i/>
          <w:sz w:val="32"/>
          <w:szCs w:val="32"/>
          <w:lang w:eastAsia="ru-RU"/>
        </w:rPr>
        <w:t>Возраст учащихся</w:t>
      </w:r>
      <w:r w:rsidRPr="006F4CAC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:</w:t>
      </w:r>
      <w:r w:rsidR="00D81FE9">
        <w:rPr>
          <w:rFonts w:ascii="Times New Roman" w:eastAsia="Times New Roman" w:hAnsi="Times New Roman" w:cs="Times New Roman"/>
          <w:sz w:val="32"/>
          <w:szCs w:val="32"/>
          <w:lang w:eastAsia="ru-RU"/>
        </w:rPr>
        <w:t xml:space="preserve"> 7-18</w:t>
      </w:r>
      <w:r w:rsidRPr="006F4CAC">
        <w:rPr>
          <w:rFonts w:ascii="Times New Roman" w:eastAsia="Times New Roman" w:hAnsi="Times New Roman" w:cs="Times New Roman"/>
          <w:sz w:val="32"/>
          <w:szCs w:val="32"/>
          <w:lang w:eastAsia="ru-RU"/>
        </w:rPr>
        <w:t xml:space="preserve"> лет</w:t>
      </w:r>
    </w:p>
    <w:p w:rsidR="006F4CAC" w:rsidRPr="006F4CAC" w:rsidRDefault="006F4CAC" w:rsidP="006F4CAC">
      <w:pPr>
        <w:overflowPunct w:val="0"/>
        <w:autoSpaceDE w:val="0"/>
        <w:autoSpaceDN w:val="0"/>
        <w:adjustRightInd w:val="0"/>
        <w:spacing w:after="0" w:line="240" w:lineRule="auto"/>
        <w:ind w:left="-567"/>
        <w:jc w:val="center"/>
        <w:textAlignment w:val="baseline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r w:rsidRPr="006F4CAC">
        <w:rPr>
          <w:rFonts w:ascii="Times New Roman" w:eastAsia="Times New Roman" w:hAnsi="Times New Roman" w:cs="Times New Roman"/>
          <w:b/>
          <w:i/>
          <w:sz w:val="32"/>
          <w:szCs w:val="32"/>
          <w:lang w:eastAsia="ru-RU"/>
        </w:rPr>
        <w:t>Срок реализации</w:t>
      </w:r>
      <w:r w:rsidRPr="006F4CAC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:</w:t>
      </w:r>
      <w:r w:rsidR="00E90CF7">
        <w:rPr>
          <w:rFonts w:ascii="Times New Roman" w:eastAsia="Times New Roman" w:hAnsi="Times New Roman" w:cs="Times New Roman"/>
          <w:sz w:val="32"/>
          <w:szCs w:val="32"/>
          <w:lang w:eastAsia="ru-RU"/>
        </w:rPr>
        <w:t xml:space="preserve"> 3</w:t>
      </w:r>
      <w:r w:rsidRPr="006F4CAC">
        <w:rPr>
          <w:rFonts w:ascii="Times New Roman" w:eastAsia="Times New Roman" w:hAnsi="Times New Roman" w:cs="Times New Roman"/>
          <w:sz w:val="32"/>
          <w:szCs w:val="32"/>
          <w:lang w:eastAsia="ru-RU"/>
        </w:rPr>
        <w:t xml:space="preserve"> год</w:t>
      </w:r>
      <w:r w:rsidR="00E90CF7">
        <w:rPr>
          <w:rFonts w:ascii="Times New Roman" w:eastAsia="Times New Roman" w:hAnsi="Times New Roman" w:cs="Times New Roman"/>
          <w:sz w:val="32"/>
          <w:szCs w:val="32"/>
          <w:lang w:eastAsia="ru-RU"/>
        </w:rPr>
        <w:t>а</w:t>
      </w:r>
      <w:r w:rsidRPr="006F4CAC">
        <w:rPr>
          <w:rFonts w:ascii="Times New Roman" w:eastAsia="Times New Roman" w:hAnsi="Times New Roman" w:cs="Times New Roman"/>
          <w:sz w:val="32"/>
          <w:szCs w:val="32"/>
          <w:lang w:eastAsia="ru-RU"/>
        </w:rPr>
        <w:t xml:space="preserve"> (</w:t>
      </w:r>
      <w:r w:rsidR="00E90CF7">
        <w:rPr>
          <w:rFonts w:ascii="Times New Roman" w:eastAsia="Times New Roman" w:hAnsi="Times New Roman" w:cs="Times New Roman"/>
          <w:sz w:val="32"/>
          <w:szCs w:val="32"/>
          <w:lang w:eastAsia="ru-RU"/>
        </w:rPr>
        <w:t>486 часов</w:t>
      </w:r>
      <w:r w:rsidR="00001508">
        <w:rPr>
          <w:rFonts w:ascii="Times New Roman" w:eastAsia="Times New Roman" w:hAnsi="Times New Roman" w:cs="Times New Roman"/>
          <w:sz w:val="32"/>
          <w:szCs w:val="32"/>
          <w:lang w:eastAsia="ru-RU"/>
        </w:rPr>
        <w:t>, 162 часа в год</w:t>
      </w:r>
      <w:r w:rsidRPr="006F4CAC">
        <w:rPr>
          <w:rFonts w:ascii="Times New Roman" w:eastAsia="Times New Roman" w:hAnsi="Times New Roman" w:cs="Times New Roman"/>
          <w:sz w:val="32"/>
          <w:szCs w:val="32"/>
          <w:lang w:eastAsia="ru-RU"/>
        </w:rPr>
        <w:t>)</w:t>
      </w:r>
    </w:p>
    <w:p w:rsidR="006F4CAC" w:rsidRPr="006F4CAC" w:rsidRDefault="006F4CAC" w:rsidP="006F4CAC">
      <w:pPr>
        <w:overflowPunct w:val="0"/>
        <w:autoSpaceDE w:val="0"/>
        <w:autoSpaceDN w:val="0"/>
        <w:adjustRightInd w:val="0"/>
        <w:spacing w:after="0" w:line="240" w:lineRule="auto"/>
        <w:ind w:left="-567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F4CAC" w:rsidRPr="006F4CAC" w:rsidRDefault="006F4CAC" w:rsidP="006F4CAC">
      <w:pPr>
        <w:overflowPunct w:val="0"/>
        <w:autoSpaceDE w:val="0"/>
        <w:autoSpaceDN w:val="0"/>
        <w:adjustRightInd w:val="0"/>
        <w:spacing w:after="0" w:line="240" w:lineRule="auto"/>
        <w:ind w:left="-567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F4CAC" w:rsidRPr="006F4CAC" w:rsidRDefault="006F4CAC" w:rsidP="006F4CAC">
      <w:pPr>
        <w:overflowPunct w:val="0"/>
        <w:autoSpaceDE w:val="0"/>
        <w:autoSpaceDN w:val="0"/>
        <w:adjustRightInd w:val="0"/>
        <w:spacing w:after="0" w:line="240" w:lineRule="auto"/>
        <w:ind w:left="-567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F4CA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   </w:t>
      </w:r>
    </w:p>
    <w:p w:rsidR="006F4CAC" w:rsidRPr="006F4CAC" w:rsidRDefault="006F4CAC" w:rsidP="006F4CAC">
      <w:pPr>
        <w:overflowPunct w:val="0"/>
        <w:autoSpaceDE w:val="0"/>
        <w:autoSpaceDN w:val="0"/>
        <w:adjustRightInd w:val="0"/>
        <w:spacing w:after="0" w:line="240" w:lineRule="auto"/>
        <w:ind w:left="-567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F4CAC" w:rsidRPr="006F4CAC" w:rsidRDefault="006F4CAC" w:rsidP="006F4CAC">
      <w:pPr>
        <w:overflowPunct w:val="0"/>
        <w:autoSpaceDE w:val="0"/>
        <w:autoSpaceDN w:val="0"/>
        <w:adjustRightInd w:val="0"/>
        <w:spacing w:after="0" w:line="240" w:lineRule="auto"/>
        <w:ind w:left="-567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F4CAC" w:rsidRPr="006F4CAC" w:rsidRDefault="006F4CAC" w:rsidP="006F4CAC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F4CAC" w:rsidRPr="006F4CAC" w:rsidRDefault="006F4CAC" w:rsidP="006F4CAC">
      <w:pPr>
        <w:overflowPunct w:val="0"/>
        <w:autoSpaceDE w:val="0"/>
        <w:autoSpaceDN w:val="0"/>
        <w:adjustRightInd w:val="0"/>
        <w:spacing w:after="0" w:line="240" w:lineRule="auto"/>
        <w:ind w:left="-567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F4CAC" w:rsidRPr="006F4CAC" w:rsidRDefault="006F4CAC" w:rsidP="006F4CAC">
      <w:pPr>
        <w:overflowPunct w:val="0"/>
        <w:autoSpaceDE w:val="0"/>
        <w:autoSpaceDN w:val="0"/>
        <w:adjustRightInd w:val="0"/>
        <w:spacing w:after="0" w:line="240" w:lineRule="auto"/>
        <w:ind w:left="-567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F4CAC" w:rsidRPr="006F4CAC" w:rsidRDefault="006F4CAC" w:rsidP="006F4CAC">
      <w:pPr>
        <w:overflowPunct w:val="0"/>
        <w:autoSpaceDE w:val="0"/>
        <w:autoSpaceDN w:val="0"/>
        <w:adjustRightInd w:val="0"/>
        <w:spacing w:after="0" w:line="240" w:lineRule="auto"/>
        <w:ind w:left="-567"/>
        <w:textAlignment w:val="baseline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6F4CA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                                        </w:t>
      </w:r>
      <w:r w:rsidRPr="006F4CAC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Автор-составитель:</w:t>
      </w:r>
    </w:p>
    <w:p w:rsidR="006F4CAC" w:rsidRPr="006F4CAC" w:rsidRDefault="006F4CAC" w:rsidP="006F4CAC">
      <w:pPr>
        <w:overflowPunct w:val="0"/>
        <w:autoSpaceDE w:val="0"/>
        <w:autoSpaceDN w:val="0"/>
        <w:adjustRightInd w:val="0"/>
        <w:spacing w:after="0" w:line="240" w:lineRule="auto"/>
        <w:ind w:left="-567"/>
        <w:jc w:val="center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F4CA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       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Григорьев Игорь Петрович</w:t>
      </w:r>
      <w:r w:rsidRPr="006F4CA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</w:p>
    <w:p w:rsidR="006F4CAC" w:rsidRPr="006F4CAC" w:rsidRDefault="006F4CAC" w:rsidP="006F4CAC">
      <w:pPr>
        <w:overflowPunct w:val="0"/>
        <w:autoSpaceDE w:val="0"/>
        <w:autoSpaceDN w:val="0"/>
        <w:adjustRightInd w:val="0"/>
        <w:spacing w:after="0" w:line="240" w:lineRule="auto"/>
        <w:ind w:left="-567"/>
        <w:jc w:val="center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F4CA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           педагог </w:t>
      </w:r>
      <w:proofErr w:type="gramStart"/>
      <w:r w:rsidRPr="006F4CAC">
        <w:rPr>
          <w:rFonts w:ascii="Times New Roman" w:eastAsia="Times New Roman" w:hAnsi="Times New Roman" w:cs="Times New Roman"/>
          <w:sz w:val="24"/>
          <w:szCs w:val="24"/>
          <w:lang w:eastAsia="ru-RU"/>
        </w:rPr>
        <w:t>дополнительного</w:t>
      </w:r>
      <w:proofErr w:type="gramEnd"/>
    </w:p>
    <w:p w:rsidR="006F4CAC" w:rsidRPr="006F4CAC" w:rsidRDefault="006F4CAC" w:rsidP="006F4CAC">
      <w:pPr>
        <w:overflowPunct w:val="0"/>
        <w:autoSpaceDE w:val="0"/>
        <w:autoSpaceDN w:val="0"/>
        <w:adjustRightInd w:val="0"/>
        <w:spacing w:after="0" w:line="240" w:lineRule="auto"/>
        <w:ind w:left="-567"/>
        <w:jc w:val="center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F4CA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</w:t>
      </w:r>
      <w:r w:rsidR="00C13A4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</w:t>
      </w:r>
      <w:r w:rsidRPr="006F4CA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образования                                                                                                                                                                                                              </w:t>
      </w:r>
    </w:p>
    <w:p w:rsidR="006F4CAC" w:rsidRPr="006F4CAC" w:rsidRDefault="006F4CAC" w:rsidP="006F4CAC">
      <w:pPr>
        <w:overflowPunct w:val="0"/>
        <w:autoSpaceDE w:val="0"/>
        <w:autoSpaceDN w:val="0"/>
        <w:adjustRightInd w:val="0"/>
        <w:spacing w:after="0" w:line="240" w:lineRule="auto"/>
        <w:ind w:left="-567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F4CAC" w:rsidRPr="006F4CAC" w:rsidRDefault="006F4CAC" w:rsidP="006F4CAC">
      <w:pPr>
        <w:overflowPunct w:val="0"/>
        <w:autoSpaceDE w:val="0"/>
        <w:autoSpaceDN w:val="0"/>
        <w:adjustRightInd w:val="0"/>
        <w:spacing w:after="0" w:line="240" w:lineRule="auto"/>
        <w:ind w:left="-567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F4CAC" w:rsidRPr="006F4CAC" w:rsidRDefault="006F4CAC" w:rsidP="006F4CAC">
      <w:pPr>
        <w:overflowPunct w:val="0"/>
        <w:autoSpaceDE w:val="0"/>
        <w:autoSpaceDN w:val="0"/>
        <w:adjustRightInd w:val="0"/>
        <w:spacing w:after="0" w:line="240" w:lineRule="auto"/>
        <w:ind w:left="-567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F4CAC" w:rsidRPr="006F4CAC" w:rsidRDefault="006F4CAC" w:rsidP="006F4CAC">
      <w:pPr>
        <w:overflowPunct w:val="0"/>
        <w:autoSpaceDE w:val="0"/>
        <w:autoSpaceDN w:val="0"/>
        <w:adjustRightInd w:val="0"/>
        <w:spacing w:after="0" w:line="240" w:lineRule="auto"/>
        <w:ind w:left="-567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F4CAC" w:rsidRPr="006F4CAC" w:rsidRDefault="006F4CAC" w:rsidP="006F4CAC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F4CAC" w:rsidRPr="006F4CAC" w:rsidRDefault="006F4CAC" w:rsidP="006F4CAC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E507D" w:rsidRDefault="001E507D" w:rsidP="006F4CAC">
      <w:pPr>
        <w:overflowPunct w:val="0"/>
        <w:autoSpaceDE w:val="0"/>
        <w:autoSpaceDN w:val="0"/>
        <w:adjustRightInd w:val="0"/>
        <w:spacing w:after="0" w:line="240" w:lineRule="auto"/>
        <w:ind w:left="-567"/>
        <w:jc w:val="center"/>
        <w:textAlignment w:val="baseline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6F4CAC" w:rsidRPr="006F4CAC" w:rsidRDefault="00B218C0" w:rsidP="006F4CAC">
      <w:pPr>
        <w:overflowPunct w:val="0"/>
        <w:autoSpaceDE w:val="0"/>
        <w:autoSpaceDN w:val="0"/>
        <w:adjustRightInd w:val="0"/>
        <w:spacing w:after="0" w:line="240" w:lineRule="auto"/>
        <w:ind w:left="-567"/>
        <w:jc w:val="center"/>
        <w:textAlignment w:val="baseline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КАЗАНЬ, 2019</w:t>
      </w:r>
      <w:r w:rsidR="006F4CAC" w:rsidRPr="006F4CA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г.</w:t>
      </w:r>
    </w:p>
    <w:p w:rsidR="006F4CAC" w:rsidRPr="006F4CAC" w:rsidRDefault="006F4CAC" w:rsidP="006F4CAC">
      <w:pPr>
        <w:spacing w:after="0" w:line="240" w:lineRule="auto"/>
        <w:ind w:left="1675"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6F4CA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lastRenderedPageBreak/>
        <w:t>И</w:t>
      </w:r>
      <w:r w:rsidRPr="006F4CAC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  <w:lang w:eastAsia="ru-RU"/>
        </w:rPr>
        <w:t>н</w:t>
      </w:r>
      <w:r w:rsidRPr="006F4CA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форма</w:t>
      </w:r>
      <w:r w:rsidRPr="006F4CAC"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  <w:lang w:eastAsia="ru-RU"/>
        </w:rPr>
        <w:t>ц</w:t>
      </w:r>
      <w:r w:rsidRPr="006F4CA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ио</w:t>
      </w:r>
      <w:r w:rsidRPr="006F4CAC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  <w:lang w:eastAsia="ru-RU"/>
        </w:rPr>
        <w:t>н</w:t>
      </w:r>
      <w:r w:rsidRPr="006F4CA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н</w:t>
      </w:r>
      <w:r w:rsidRPr="006F4CAC"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  <w:lang w:eastAsia="ru-RU"/>
        </w:rPr>
        <w:t>а</w:t>
      </w:r>
      <w:r w:rsidRPr="006F4CA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я</w:t>
      </w:r>
      <w:r w:rsidRPr="006F4CA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6F4CAC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  <w:lang w:eastAsia="ru-RU"/>
        </w:rPr>
        <w:t>к</w:t>
      </w:r>
      <w:r w:rsidRPr="006F4CA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арта</w:t>
      </w:r>
      <w:r w:rsidRPr="006F4CA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6F4CA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об</w:t>
      </w:r>
      <w:r w:rsidRPr="006F4CAC"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  <w:lang w:eastAsia="ru-RU"/>
        </w:rPr>
        <w:t>р</w:t>
      </w:r>
      <w:r w:rsidRPr="006F4CA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аз</w:t>
      </w:r>
      <w:r w:rsidRPr="006F4CAC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  <w:lang w:eastAsia="ru-RU"/>
        </w:rPr>
        <w:t>о</w:t>
      </w:r>
      <w:r w:rsidRPr="006F4CA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вател</w:t>
      </w:r>
      <w:r w:rsidRPr="006F4CAC"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  <w:lang w:eastAsia="ru-RU"/>
        </w:rPr>
        <w:t>ь</w:t>
      </w:r>
      <w:r w:rsidRPr="006F4CA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н</w:t>
      </w:r>
      <w:r w:rsidRPr="006F4CAC"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  <w:lang w:eastAsia="ru-RU"/>
        </w:rPr>
        <w:t>о</w:t>
      </w:r>
      <w:r w:rsidRPr="006F4CA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й</w:t>
      </w:r>
      <w:r w:rsidRPr="006F4CA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6F4CA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пр</w:t>
      </w:r>
      <w:r w:rsidRPr="006F4CAC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  <w:lang w:eastAsia="ru-RU"/>
        </w:rPr>
        <w:t>о</w:t>
      </w:r>
      <w:r w:rsidRPr="006F4CA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гра</w:t>
      </w:r>
      <w:r w:rsidRPr="006F4CAC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  <w:lang w:eastAsia="ru-RU"/>
        </w:rPr>
        <w:t>мм</w:t>
      </w:r>
      <w:r w:rsidRPr="006F4CA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ы</w:t>
      </w:r>
    </w:p>
    <w:p w:rsidR="006F4CAC" w:rsidRPr="006F4CAC" w:rsidRDefault="006F4CAC" w:rsidP="006F4CAC">
      <w:pPr>
        <w:spacing w:after="59" w:line="240" w:lineRule="exac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9709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688"/>
        <w:gridCol w:w="3537"/>
        <w:gridCol w:w="5484"/>
      </w:tblGrid>
      <w:tr w:rsidR="006F4CAC" w:rsidRPr="006F4CAC" w:rsidTr="005B01F0">
        <w:trPr>
          <w:cantSplit/>
          <w:trHeight w:hRule="exact" w:val="561"/>
        </w:trPr>
        <w:tc>
          <w:tcPr>
            <w:tcW w:w="68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6F4CAC" w:rsidRPr="006F4CAC" w:rsidRDefault="006F4CAC" w:rsidP="006F4CAC">
            <w:pPr>
              <w:spacing w:before="11" w:after="0" w:line="240" w:lineRule="auto"/>
              <w:ind w:left="254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4C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353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6F4CAC" w:rsidRPr="006F4CAC" w:rsidRDefault="006F4CAC" w:rsidP="006F4CAC">
            <w:pPr>
              <w:spacing w:before="16" w:after="0" w:line="240" w:lineRule="auto"/>
              <w:ind w:left="105" w:right="1468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6F4CA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Об</w:t>
            </w:r>
            <w:r w:rsidRPr="006F4CAC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  <w:lang w:eastAsia="ru-RU"/>
              </w:rPr>
              <w:t>р</w:t>
            </w:r>
            <w:r w:rsidRPr="006F4CA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азова</w:t>
            </w:r>
            <w:r w:rsidRPr="006F4CAC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sz w:val="24"/>
                <w:szCs w:val="24"/>
                <w:lang w:eastAsia="ru-RU"/>
              </w:rPr>
              <w:t>т</w:t>
            </w:r>
            <w:r w:rsidRPr="006F4CA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е</w:t>
            </w:r>
            <w:r w:rsidRPr="006F4CAC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  <w:lang w:eastAsia="ru-RU"/>
              </w:rPr>
              <w:t>л</w:t>
            </w:r>
            <w:r w:rsidRPr="006F4CA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ь</w:t>
            </w:r>
            <w:r w:rsidRPr="006F4CAC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6F4CA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ая</w:t>
            </w:r>
            <w:r w:rsidRPr="006F4C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6F4CA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орган</w:t>
            </w:r>
            <w:r w:rsidRPr="006F4CAC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6F4CA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за</w:t>
            </w:r>
            <w:r w:rsidRPr="006F4CAC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  <w:lang w:eastAsia="ru-RU"/>
              </w:rPr>
              <w:t>ци</w:t>
            </w:r>
            <w:r w:rsidRPr="006F4CA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я</w:t>
            </w:r>
          </w:p>
        </w:tc>
        <w:tc>
          <w:tcPr>
            <w:tcW w:w="548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6F4CAC" w:rsidRPr="006F4CAC" w:rsidRDefault="006F4CAC" w:rsidP="006F4CAC">
            <w:pPr>
              <w:spacing w:before="11" w:after="0" w:line="240" w:lineRule="auto"/>
              <w:ind w:left="107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4C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МБОУ «Лицей №35 – образовательный центр «Галактика»</w:t>
            </w:r>
          </w:p>
        </w:tc>
      </w:tr>
      <w:tr w:rsidR="006F4CAC" w:rsidRPr="006F4CAC" w:rsidTr="00001508">
        <w:trPr>
          <w:cantSplit/>
          <w:trHeight w:hRule="exact" w:val="867"/>
        </w:trPr>
        <w:tc>
          <w:tcPr>
            <w:tcW w:w="68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6F4CAC" w:rsidRPr="006F4CAC" w:rsidRDefault="006F4CAC" w:rsidP="006F4CAC">
            <w:pPr>
              <w:spacing w:before="14" w:after="0" w:line="240" w:lineRule="auto"/>
              <w:ind w:left="254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4C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353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6F4CAC" w:rsidRPr="006F4CAC" w:rsidRDefault="006F4CAC" w:rsidP="006F4CAC">
            <w:pPr>
              <w:spacing w:before="18" w:after="0" w:line="240" w:lineRule="auto"/>
              <w:ind w:left="105"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6F4CA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Пол</w:t>
            </w:r>
            <w:r w:rsidRPr="006F4CAC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6F4CA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ое</w:t>
            </w:r>
            <w:r w:rsidRPr="006F4C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6F4CA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назван</w:t>
            </w:r>
            <w:r w:rsidRPr="006F4CAC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6F4CA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е</w:t>
            </w:r>
            <w:r w:rsidRPr="006F4C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6F4CA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п</w:t>
            </w:r>
            <w:r w:rsidRPr="006F4CAC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  <w:lang w:eastAsia="ru-RU"/>
              </w:rPr>
              <w:t>р</w:t>
            </w:r>
            <w:r w:rsidRPr="006F4CA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о</w:t>
            </w:r>
            <w:r w:rsidRPr="006F4CAC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4"/>
                <w:szCs w:val="24"/>
                <w:lang w:eastAsia="ru-RU"/>
              </w:rPr>
              <w:t>г</w:t>
            </w:r>
            <w:r w:rsidRPr="006F4CA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раммы</w:t>
            </w:r>
          </w:p>
        </w:tc>
        <w:tc>
          <w:tcPr>
            <w:tcW w:w="548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6F4CAC" w:rsidRPr="006F4CAC" w:rsidRDefault="006F4CAC" w:rsidP="00001508">
            <w:pPr>
              <w:spacing w:after="0" w:line="240" w:lineRule="auto"/>
              <w:ind w:right="774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6F4CA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До</w:t>
            </w:r>
            <w:r w:rsidRPr="006F4CAC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  <w:lang w:eastAsia="ru-RU"/>
              </w:rPr>
              <w:t>п</w:t>
            </w:r>
            <w:r w:rsidRPr="006F4CA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ол</w:t>
            </w:r>
            <w:r w:rsidRPr="006F4CAC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6F4CAC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  <w:lang w:eastAsia="ru-RU"/>
              </w:rPr>
              <w:t>и</w:t>
            </w:r>
            <w:r w:rsidRPr="006F4CAC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  <w:lang w:eastAsia="ru-RU"/>
              </w:rPr>
              <w:t>т</w:t>
            </w:r>
            <w:r w:rsidRPr="006F4CA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ельная</w:t>
            </w:r>
            <w:r w:rsidRPr="006F4C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6F4CA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о</w:t>
            </w:r>
            <w:r w:rsidRPr="006F4CAC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sz w:val="24"/>
                <w:szCs w:val="24"/>
                <w:lang w:eastAsia="ru-RU"/>
              </w:rPr>
              <w:t>б</w:t>
            </w:r>
            <w:r w:rsidRPr="006F4CAC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4"/>
                <w:szCs w:val="24"/>
                <w:lang w:eastAsia="ru-RU"/>
              </w:rPr>
              <w:t>щ</w:t>
            </w:r>
            <w:r w:rsidRPr="006F4CAC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6F4CA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образова</w:t>
            </w:r>
            <w:r w:rsidRPr="006F4CAC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  <w:lang w:eastAsia="ru-RU"/>
              </w:rPr>
              <w:t>т</w:t>
            </w:r>
            <w:r w:rsidRPr="006F4CA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ельная</w:t>
            </w:r>
            <w:r w:rsidRPr="006F4C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6F4CA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о</w:t>
            </w:r>
            <w:r w:rsidRPr="006F4CAC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sz w:val="24"/>
                <w:szCs w:val="24"/>
                <w:lang w:eastAsia="ru-RU"/>
              </w:rPr>
              <w:t>б</w:t>
            </w:r>
            <w:r w:rsidRPr="006F4CAC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4"/>
                <w:szCs w:val="24"/>
                <w:lang w:eastAsia="ru-RU"/>
              </w:rPr>
              <w:t>щ</w:t>
            </w:r>
            <w:r w:rsidRPr="006F4CAC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6F4CA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развива</w:t>
            </w:r>
            <w:r w:rsidRPr="006F4CAC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  <w:lang w:eastAsia="ru-RU"/>
              </w:rPr>
              <w:t>ю</w:t>
            </w:r>
            <w:r w:rsidRPr="006F4CAC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4"/>
                <w:szCs w:val="24"/>
                <w:lang w:eastAsia="ru-RU"/>
              </w:rPr>
              <w:t>щ</w:t>
            </w:r>
            <w:r w:rsidRPr="006F4CA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ая</w:t>
            </w:r>
            <w:r w:rsidRPr="006F4C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6F4CA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п</w:t>
            </w:r>
            <w:r w:rsidRPr="006F4CAC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  <w:lang w:eastAsia="ru-RU"/>
              </w:rPr>
              <w:t>р</w:t>
            </w:r>
            <w:r w:rsidRPr="006F4CA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ограмма</w:t>
            </w:r>
            <w:r w:rsidRPr="006F4C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00150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«</w:t>
            </w:r>
            <w:r w:rsidR="00001508" w:rsidRPr="00001508">
              <w:rPr>
                <w:rFonts w:ascii="Times New Roman" w:eastAsia="Times New Roman" w:hAnsi="Times New Roman" w:cs="Times New Roman"/>
                <w:b/>
                <w:color w:val="000000"/>
                <w:sz w:val="26"/>
                <w:szCs w:val="26"/>
                <w:lang w:eastAsia="ru-RU"/>
              </w:rPr>
              <w:t>Инженерия космических систем</w:t>
            </w:r>
            <w:r w:rsidRPr="00001508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  <w:lang w:eastAsia="ru-RU"/>
              </w:rPr>
              <w:t>»</w:t>
            </w:r>
          </w:p>
        </w:tc>
      </w:tr>
      <w:tr w:rsidR="006F4CAC" w:rsidRPr="006F4CAC" w:rsidTr="005B01F0">
        <w:trPr>
          <w:cantSplit/>
          <w:trHeight w:hRule="exact" w:val="285"/>
        </w:trPr>
        <w:tc>
          <w:tcPr>
            <w:tcW w:w="68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6F4CAC" w:rsidRPr="006F4CAC" w:rsidRDefault="006F4CAC" w:rsidP="006F4CAC">
            <w:pPr>
              <w:spacing w:before="11" w:after="0" w:line="240" w:lineRule="auto"/>
              <w:ind w:left="254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4C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353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6F4CAC" w:rsidRPr="006F4CAC" w:rsidRDefault="006F4CAC" w:rsidP="006F4CAC">
            <w:pPr>
              <w:spacing w:before="16" w:after="0" w:line="240" w:lineRule="auto"/>
              <w:ind w:left="105"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6F4CA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На</w:t>
            </w:r>
            <w:r w:rsidRPr="006F4CAC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  <w:lang w:eastAsia="ru-RU"/>
              </w:rPr>
              <w:t>пр</w:t>
            </w:r>
            <w:r w:rsidRPr="006F4CA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авлен</w:t>
            </w:r>
            <w:r w:rsidRPr="006F4CAC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6F4CA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о</w:t>
            </w:r>
            <w:r w:rsidRPr="006F4CAC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3"/>
                <w:sz w:val="24"/>
                <w:szCs w:val="24"/>
                <w:lang w:eastAsia="ru-RU"/>
              </w:rPr>
              <w:t>с</w:t>
            </w:r>
            <w:r w:rsidRPr="006F4CAC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  <w:lang w:eastAsia="ru-RU"/>
              </w:rPr>
              <w:t>т</w:t>
            </w:r>
            <w:r w:rsidRPr="006F4CA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ь</w:t>
            </w:r>
            <w:r w:rsidRPr="006F4CA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 xml:space="preserve"> </w:t>
            </w:r>
            <w:r w:rsidRPr="006F4CAC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  <w:lang w:eastAsia="ru-RU"/>
              </w:rPr>
              <w:t>п</w:t>
            </w:r>
            <w:r w:rsidRPr="006F4CA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рограммы</w:t>
            </w:r>
          </w:p>
        </w:tc>
        <w:tc>
          <w:tcPr>
            <w:tcW w:w="548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6F4CAC" w:rsidRPr="006F4CAC" w:rsidRDefault="006F4CAC" w:rsidP="006F4CAC">
            <w:pPr>
              <w:spacing w:before="11" w:after="0" w:line="240" w:lineRule="auto"/>
              <w:ind w:left="107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4C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</w:t>
            </w:r>
            <w:r w:rsidRPr="006F4CA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6F4CAC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х</w:t>
            </w:r>
            <w:r w:rsidRPr="006F4CA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ни</w:t>
            </w:r>
            <w:r w:rsidRPr="006F4C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</w:t>
            </w:r>
            <w:r w:rsidRPr="006F4CA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ес</w:t>
            </w:r>
            <w:r w:rsidRPr="006F4C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кая</w:t>
            </w:r>
          </w:p>
        </w:tc>
      </w:tr>
      <w:tr w:rsidR="006F4CAC" w:rsidRPr="006F4CAC" w:rsidTr="005B01F0">
        <w:trPr>
          <w:cantSplit/>
          <w:trHeight w:hRule="exact" w:val="285"/>
        </w:trPr>
        <w:tc>
          <w:tcPr>
            <w:tcW w:w="68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6F4CAC" w:rsidRPr="006F4CAC" w:rsidRDefault="006F4CAC" w:rsidP="006F4CAC">
            <w:pPr>
              <w:spacing w:before="11" w:after="0" w:line="240" w:lineRule="auto"/>
              <w:ind w:left="254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4C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353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6F4CAC" w:rsidRPr="006F4CAC" w:rsidRDefault="006F4CAC" w:rsidP="006F4CAC">
            <w:pPr>
              <w:spacing w:before="16" w:after="0" w:line="240" w:lineRule="auto"/>
              <w:ind w:left="105"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6F4CA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Св</w:t>
            </w:r>
            <w:r w:rsidRPr="006F4CAC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6F4CA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ден</w:t>
            </w:r>
            <w:r w:rsidRPr="006F4CAC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6F4CA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я</w:t>
            </w:r>
            <w:r w:rsidRPr="006F4C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6F4CA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о</w:t>
            </w:r>
            <w:r w:rsidRPr="006F4C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6F4CAC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  <w:lang w:eastAsia="ru-RU"/>
              </w:rPr>
              <w:t>р</w:t>
            </w:r>
            <w:r w:rsidRPr="006F4CA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азрабо</w:t>
            </w:r>
            <w:r w:rsidRPr="006F4CAC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sz w:val="24"/>
                <w:szCs w:val="24"/>
                <w:lang w:eastAsia="ru-RU"/>
              </w:rPr>
              <w:t>т</w:t>
            </w:r>
            <w:r w:rsidRPr="006F4CAC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4"/>
                <w:szCs w:val="24"/>
                <w:lang w:eastAsia="ru-RU"/>
              </w:rPr>
              <w:t>ч</w:t>
            </w:r>
            <w:r w:rsidRPr="006F4CA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и</w:t>
            </w:r>
            <w:r w:rsidRPr="006F4CAC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  <w:lang w:eastAsia="ru-RU"/>
              </w:rPr>
              <w:t>к</w:t>
            </w:r>
            <w:r w:rsidRPr="006F4CA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ах</w:t>
            </w:r>
          </w:p>
        </w:tc>
        <w:tc>
          <w:tcPr>
            <w:tcW w:w="548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6F4CAC" w:rsidRPr="006F4CAC" w:rsidRDefault="006F4CAC" w:rsidP="006F4CAC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F4CAC" w:rsidRPr="006F4CAC" w:rsidTr="005B01F0">
        <w:trPr>
          <w:cantSplit/>
          <w:trHeight w:hRule="exact" w:val="562"/>
        </w:trPr>
        <w:tc>
          <w:tcPr>
            <w:tcW w:w="68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6F4CAC" w:rsidRPr="006F4CAC" w:rsidRDefault="006F4CAC" w:rsidP="006F4CAC">
            <w:pPr>
              <w:spacing w:before="11" w:after="0" w:line="240" w:lineRule="auto"/>
              <w:ind w:left="163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4C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4.1.</w:t>
            </w:r>
          </w:p>
        </w:tc>
        <w:tc>
          <w:tcPr>
            <w:tcW w:w="353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6F4CAC" w:rsidRPr="006F4CAC" w:rsidRDefault="006F4CAC" w:rsidP="006F4CAC">
            <w:pPr>
              <w:spacing w:before="11" w:after="0" w:line="240" w:lineRule="auto"/>
              <w:ind w:left="105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4C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ФИО, должность</w:t>
            </w:r>
          </w:p>
        </w:tc>
        <w:tc>
          <w:tcPr>
            <w:tcW w:w="548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6F4CAC" w:rsidRPr="006F4CAC" w:rsidRDefault="006F4CAC" w:rsidP="006F4CAC">
            <w:pPr>
              <w:spacing w:before="37" w:after="0" w:line="240" w:lineRule="auto"/>
              <w:ind w:left="107" w:right="40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Григорьев Игорь Петрович</w:t>
            </w:r>
            <w:r w:rsidRPr="006F4C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пед</w:t>
            </w:r>
            <w:r w:rsidRPr="006F4CAC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а</w:t>
            </w:r>
            <w:r w:rsidRPr="006F4C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</w:t>
            </w:r>
            <w:r w:rsidRPr="006F4CAC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о</w:t>
            </w:r>
            <w:r w:rsidRPr="006F4C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 допол</w:t>
            </w:r>
            <w:r w:rsidRPr="006F4CA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6F4C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итель</w:t>
            </w:r>
            <w:r w:rsidRPr="006F4CAC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н</w:t>
            </w:r>
            <w:r w:rsidRPr="006F4C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ого </w:t>
            </w:r>
            <w:r w:rsidRPr="006F4CAC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о</w:t>
            </w:r>
            <w:r w:rsidRPr="006F4C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</w:t>
            </w:r>
            <w:r w:rsidRPr="006F4CAC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р</w:t>
            </w:r>
            <w:r w:rsidRPr="006F4C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6F4CA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з</w:t>
            </w:r>
            <w:r w:rsidRPr="006F4C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ова</w:t>
            </w:r>
            <w:r w:rsidRPr="006F4CA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6F4C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ия</w:t>
            </w:r>
          </w:p>
        </w:tc>
      </w:tr>
      <w:tr w:rsidR="006F4CAC" w:rsidRPr="006F4CAC" w:rsidTr="005B01F0">
        <w:trPr>
          <w:cantSplit/>
          <w:trHeight w:hRule="exact" w:val="285"/>
        </w:trPr>
        <w:tc>
          <w:tcPr>
            <w:tcW w:w="68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6F4CAC" w:rsidRPr="006F4CAC" w:rsidRDefault="006F4CAC" w:rsidP="006F4CAC">
            <w:pPr>
              <w:spacing w:before="11" w:after="0" w:line="240" w:lineRule="auto"/>
              <w:ind w:left="283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4C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353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6F4CAC" w:rsidRPr="006F4CAC" w:rsidRDefault="006F4CAC" w:rsidP="006F4CAC">
            <w:pPr>
              <w:spacing w:before="16" w:after="0" w:line="240" w:lineRule="auto"/>
              <w:ind w:left="105"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6F4CA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Св</w:t>
            </w:r>
            <w:r w:rsidRPr="006F4CAC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6F4CA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ден</w:t>
            </w:r>
            <w:r w:rsidRPr="006F4CAC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6F4CA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я</w:t>
            </w:r>
            <w:r w:rsidRPr="006F4C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6F4CA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о</w:t>
            </w:r>
            <w:r w:rsidRPr="006F4C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6F4CAC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  <w:lang w:eastAsia="ru-RU"/>
              </w:rPr>
              <w:t>пр</w:t>
            </w:r>
            <w:r w:rsidRPr="006F4CA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ограм</w:t>
            </w:r>
            <w:r w:rsidRPr="006F4CAC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4"/>
                <w:szCs w:val="24"/>
                <w:lang w:eastAsia="ru-RU"/>
              </w:rPr>
              <w:t>м</w:t>
            </w:r>
            <w:r w:rsidRPr="006F4CAC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6F4CA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:</w:t>
            </w:r>
          </w:p>
        </w:tc>
        <w:tc>
          <w:tcPr>
            <w:tcW w:w="548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6F4CAC" w:rsidRPr="006F4CAC" w:rsidRDefault="006F4CAC" w:rsidP="006F4CAC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F4CAC" w:rsidRPr="006F4CAC" w:rsidTr="005B01F0">
        <w:trPr>
          <w:cantSplit/>
          <w:trHeight w:hRule="exact" w:val="285"/>
        </w:trPr>
        <w:tc>
          <w:tcPr>
            <w:tcW w:w="68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6F4CAC" w:rsidRPr="006F4CAC" w:rsidRDefault="006F4CAC" w:rsidP="006F4CAC">
            <w:pPr>
              <w:spacing w:before="11" w:after="0" w:line="240" w:lineRule="auto"/>
              <w:ind w:left="163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4C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5.1.</w:t>
            </w:r>
          </w:p>
        </w:tc>
        <w:tc>
          <w:tcPr>
            <w:tcW w:w="353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6F4CAC" w:rsidRPr="006F4CAC" w:rsidRDefault="006F4CAC" w:rsidP="006F4CAC">
            <w:pPr>
              <w:spacing w:before="11" w:after="0" w:line="240" w:lineRule="auto"/>
              <w:ind w:left="105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4C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Срок</w:t>
            </w:r>
            <w:r w:rsidRPr="006F4CA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 xml:space="preserve"> </w:t>
            </w:r>
            <w:r w:rsidRPr="006F4C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ре</w:t>
            </w:r>
            <w:r w:rsidRPr="006F4CA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а</w:t>
            </w:r>
            <w:r w:rsidRPr="006F4C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</w:t>
            </w:r>
            <w:r w:rsidRPr="006F4CA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из</w:t>
            </w:r>
            <w:r w:rsidRPr="006F4C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6F4CA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ц</w:t>
            </w:r>
            <w:r w:rsidRPr="006F4C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ии</w:t>
            </w:r>
          </w:p>
        </w:tc>
        <w:tc>
          <w:tcPr>
            <w:tcW w:w="548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6F4CAC" w:rsidRPr="006F4CAC" w:rsidRDefault="00E90CF7" w:rsidP="006F4CAC">
            <w:pPr>
              <w:spacing w:before="11" w:after="0" w:line="240" w:lineRule="auto"/>
              <w:ind w:left="107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  <w:r w:rsidR="006F4CAC" w:rsidRPr="006F4C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год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</w:t>
            </w:r>
          </w:p>
        </w:tc>
      </w:tr>
      <w:tr w:rsidR="006F4CAC" w:rsidRPr="006F4CAC" w:rsidTr="005B01F0">
        <w:trPr>
          <w:cantSplit/>
          <w:trHeight w:hRule="exact" w:val="285"/>
        </w:trPr>
        <w:tc>
          <w:tcPr>
            <w:tcW w:w="68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6F4CAC" w:rsidRPr="006F4CAC" w:rsidRDefault="006F4CAC" w:rsidP="006F4CAC">
            <w:pPr>
              <w:spacing w:before="11"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4C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5.2</w:t>
            </w:r>
          </w:p>
        </w:tc>
        <w:tc>
          <w:tcPr>
            <w:tcW w:w="353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6F4CAC" w:rsidRPr="006F4CAC" w:rsidRDefault="006F4CAC" w:rsidP="006F4CAC">
            <w:pPr>
              <w:spacing w:before="11" w:after="0" w:line="240" w:lineRule="auto"/>
              <w:ind w:left="105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4CA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В</w:t>
            </w:r>
            <w:r w:rsidRPr="006F4C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озра</w:t>
            </w:r>
            <w:r w:rsidRPr="006F4CA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с</w:t>
            </w:r>
            <w:r w:rsidRPr="006F4C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</w:t>
            </w:r>
            <w:r w:rsidRPr="006F4CAC"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  <w:lang w:eastAsia="ru-RU"/>
              </w:rPr>
              <w:t xml:space="preserve"> </w:t>
            </w:r>
            <w:r w:rsidRPr="006F4CAC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lang w:eastAsia="ru-RU"/>
              </w:rPr>
              <w:t>у</w:t>
            </w:r>
            <w:r w:rsidRPr="006F4CA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ча</w:t>
            </w:r>
            <w:r w:rsidRPr="006F4C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щи</w:t>
            </w:r>
            <w:r w:rsidRPr="006F4CAC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>х</w:t>
            </w:r>
            <w:r w:rsidRPr="006F4C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ся</w:t>
            </w:r>
          </w:p>
        </w:tc>
        <w:tc>
          <w:tcPr>
            <w:tcW w:w="548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6F4CAC" w:rsidRPr="006F4CAC" w:rsidRDefault="00257731" w:rsidP="006F4CAC">
            <w:pPr>
              <w:spacing w:before="11" w:after="0" w:line="240" w:lineRule="auto"/>
              <w:ind w:left="107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7-18</w:t>
            </w:r>
            <w:r w:rsidR="006F4CAC" w:rsidRPr="006F4CAC">
              <w:rPr>
                <w:rFonts w:ascii="Times New Roman" w:eastAsia="Times New Roman" w:hAnsi="Times New Roman" w:cs="Times New Roman"/>
                <w:color w:val="000000"/>
                <w:spacing w:val="59"/>
                <w:sz w:val="24"/>
                <w:szCs w:val="24"/>
                <w:lang w:eastAsia="ru-RU"/>
              </w:rPr>
              <w:t xml:space="preserve"> </w:t>
            </w:r>
            <w:r w:rsidR="006F4CAC" w:rsidRPr="006F4C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лет</w:t>
            </w:r>
          </w:p>
        </w:tc>
      </w:tr>
      <w:tr w:rsidR="006F4CAC" w:rsidRPr="006F4CAC" w:rsidTr="005B01F0">
        <w:trPr>
          <w:cantSplit/>
          <w:trHeight w:hRule="exact" w:val="2255"/>
        </w:trPr>
        <w:tc>
          <w:tcPr>
            <w:tcW w:w="68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6F4CAC" w:rsidRPr="006F4CAC" w:rsidRDefault="006F4CAC" w:rsidP="006F4CAC">
            <w:pPr>
              <w:spacing w:before="11" w:after="0" w:line="240" w:lineRule="auto"/>
              <w:ind w:left="194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4C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5.3</w:t>
            </w:r>
          </w:p>
        </w:tc>
        <w:tc>
          <w:tcPr>
            <w:tcW w:w="353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6F4CAC" w:rsidRPr="006F4CAC" w:rsidRDefault="006F4CAC" w:rsidP="006F4CAC">
            <w:pPr>
              <w:spacing w:before="11" w:after="0" w:line="240" w:lineRule="auto"/>
              <w:ind w:left="165" w:right="442" w:hanging="6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4C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</w:t>
            </w:r>
            <w:r w:rsidRPr="006F4CA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а</w:t>
            </w:r>
            <w:r w:rsidRPr="006F4C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</w:t>
            </w:r>
            <w:r w:rsidRPr="006F4CA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а</w:t>
            </w:r>
            <w:r w:rsidRPr="006F4C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</w:t>
            </w:r>
            <w:r w:rsidRPr="006F4CA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т</w:t>
            </w:r>
            <w:r w:rsidRPr="006F4C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ерист</w:t>
            </w:r>
            <w:r w:rsidRPr="006F4CA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ик</w:t>
            </w:r>
            <w:r w:rsidRPr="006F4C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 програ</w:t>
            </w:r>
            <w:r w:rsidRPr="006F4CA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м</w:t>
            </w:r>
            <w:r w:rsidRPr="006F4C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</w:t>
            </w:r>
            <w:r w:rsidRPr="006F4CA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ы</w:t>
            </w:r>
            <w:r w:rsidRPr="006F4C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: - т</w:t>
            </w:r>
            <w:r w:rsidRPr="006F4CA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6F4C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</w:t>
            </w:r>
            <w:r w:rsidRPr="006F4CA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 xml:space="preserve"> п</w:t>
            </w:r>
            <w:r w:rsidRPr="006F4C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рогра</w:t>
            </w:r>
            <w:r w:rsidRPr="006F4CA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м</w:t>
            </w:r>
            <w:r w:rsidRPr="006F4C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мы</w:t>
            </w:r>
          </w:p>
          <w:p w:rsidR="006F4CAC" w:rsidRPr="006F4CAC" w:rsidRDefault="006F4CAC" w:rsidP="006F4CAC">
            <w:pPr>
              <w:spacing w:after="0" w:line="240" w:lineRule="auto"/>
              <w:ind w:left="105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4C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- </w:t>
            </w:r>
            <w:r w:rsidRPr="006F4CA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в</w:t>
            </w:r>
            <w:r w:rsidRPr="006F4C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ид</w:t>
            </w:r>
            <w:r w:rsidRPr="006F4CA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 xml:space="preserve"> п</w:t>
            </w:r>
            <w:r w:rsidRPr="006F4C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рогра</w:t>
            </w:r>
            <w:r w:rsidRPr="006F4CA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м</w:t>
            </w:r>
            <w:r w:rsidRPr="006F4C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мы</w:t>
            </w:r>
          </w:p>
          <w:p w:rsidR="006F4CAC" w:rsidRPr="006F4CAC" w:rsidRDefault="006F4CAC" w:rsidP="006F4CAC">
            <w:pPr>
              <w:tabs>
                <w:tab w:val="left" w:pos="535"/>
                <w:tab w:val="left" w:pos="1777"/>
              </w:tabs>
              <w:spacing w:after="0" w:line="240" w:lineRule="auto"/>
              <w:ind w:left="105" w:right="4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4C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  <w:r w:rsidRPr="006F4C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</w:r>
            <w:r w:rsidRPr="006F4CA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п</w:t>
            </w:r>
            <w:r w:rsidRPr="006F4C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</w:t>
            </w:r>
            <w:r w:rsidRPr="006F4CA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6F4C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нцип</w:t>
            </w:r>
            <w:r w:rsidRPr="006F4C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</w:r>
            <w:r w:rsidRPr="006F4CA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п</w:t>
            </w:r>
            <w:r w:rsidRPr="006F4C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роек</w:t>
            </w:r>
            <w:r w:rsidRPr="006F4CA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т</w:t>
            </w:r>
            <w:r w:rsidRPr="006F4C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ирован</w:t>
            </w:r>
            <w:r w:rsidRPr="006F4CA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6F4C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я </w:t>
            </w:r>
            <w:r w:rsidRPr="006F4CA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п</w:t>
            </w:r>
            <w:r w:rsidRPr="006F4C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рогра</w:t>
            </w:r>
            <w:r w:rsidRPr="006F4CA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мм</w:t>
            </w:r>
            <w:r w:rsidRPr="006F4C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ы</w:t>
            </w:r>
          </w:p>
          <w:p w:rsidR="006F4CAC" w:rsidRPr="006F4CAC" w:rsidRDefault="006F4CAC" w:rsidP="006F4CAC">
            <w:pPr>
              <w:tabs>
                <w:tab w:val="left" w:pos="835"/>
                <w:tab w:val="left" w:pos="2138"/>
              </w:tabs>
              <w:spacing w:after="0" w:line="240" w:lineRule="auto"/>
              <w:ind w:left="105" w:right="86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4C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  <w:r w:rsidRPr="006F4C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  <w:t>форма</w:t>
            </w:r>
            <w:r w:rsidRPr="006F4C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  <w:t>ор</w:t>
            </w:r>
            <w:r w:rsidRPr="006F4CAC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г</w:t>
            </w:r>
            <w:r w:rsidRPr="006F4C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ан</w:t>
            </w:r>
            <w:r w:rsidRPr="006F4CA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6F4CAC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з</w:t>
            </w:r>
            <w:r w:rsidRPr="006F4C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6F4CAC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ц</w:t>
            </w:r>
            <w:r w:rsidRPr="006F4CA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6F4C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 сод</w:t>
            </w:r>
            <w:r w:rsidRPr="006F4CA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6F4C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рж</w:t>
            </w:r>
            <w:r w:rsidRPr="006F4CA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а</w:t>
            </w:r>
            <w:r w:rsidRPr="006F4C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</w:t>
            </w:r>
            <w:r w:rsidRPr="006F4CA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6F4C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я        </w:t>
            </w:r>
            <w:r w:rsidRPr="006F4CAC">
              <w:rPr>
                <w:rFonts w:ascii="Times New Roman" w:eastAsia="Times New Roman" w:hAnsi="Times New Roman" w:cs="Times New Roman"/>
                <w:color w:val="000000"/>
                <w:spacing w:val="-18"/>
                <w:sz w:val="24"/>
                <w:szCs w:val="24"/>
                <w:lang w:eastAsia="ru-RU"/>
              </w:rPr>
              <w:t xml:space="preserve"> </w:t>
            </w:r>
            <w:r w:rsidRPr="006F4C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и        </w:t>
            </w:r>
            <w:r w:rsidRPr="006F4CAC">
              <w:rPr>
                <w:rFonts w:ascii="Times New Roman" w:eastAsia="Times New Roman" w:hAnsi="Times New Roman" w:cs="Times New Roman"/>
                <w:color w:val="000000"/>
                <w:spacing w:val="-16"/>
                <w:sz w:val="24"/>
                <w:szCs w:val="24"/>
                <w:lang w:eastAsia="ru-RU"/>
              </w:rPr>
              <w:t xml:space="preserve"> </w:t>
            </w:r>
            <w:r w:rsidRPr="006F4CAC"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  <w:lang w:eastAsia="ru-RU"/>
              </w:rPr>
              <w:t>у</w:t>
            </w:r>
            <w:r w:rsidRPr="006F4CA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ч</w:t>
            </w:r>
            <w:r w:rsidRPr="006F4CAC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е</w:t>
            </w:r>
            <w:r w:rsidRPr="006F4C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</w:t>
            </w:r>
            <w:r w:rsidRPr="006F4CA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6F4C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ого </w:t>
            </w:r>
            <w:r w:rsidRPr="006F4CA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п</w:t>
            </w:r>
            <w:r w:rsidRPr="006F4C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ро</w:t>
            </w:r>
            <w:r w:rsidRPr="006F4CA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ц</w:t>
            </w:r>
            <w:r w:rsidRPr="006F4C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6F4CA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сс</w:t>
            </w:r>
            <w:r w:rsidRPr="006F4C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</w:t>
            </w:r>
          </w:p>
        </w:tc>
        <w:tc>
          <w:tcPr>
            <w:tcW w:w="548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6F4CAC" w:rsidRPr="006F4CAC" w:rsidRDefault="006F4CAC" w:rsidP="006F4CAC">
            <w:pPr>
              <w:spacing w:after="47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F4CAC" w:rsidRPr="006F4CAC" w:rsidRDefault="006F4CAC" w:rsidP="006F4CAC">
            <w:pPr>
              <w:tabs>
                <w:tab w:val="left" w:pos="3724"/>
              </w:tabs>
              <w:spacing w:after="0" w:line="240" w:lineRule="auto"/>
              <w:ind w:left="107" w:right="4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4C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Мод</w:t>
            </w:r>
            <w:r w:rsidRPr="006F4CA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иф</w:t>
            </w:r>
            <w:r w:rsidRPr="006F4CA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и</w:t>
            </w:r>
            <w:r w:rsidRPr="006F4CA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ци</w:t>
            </w:r>
            <w:r w:rsidRPr="006F4C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ров</w:t>
            </w:r>
            <w:r w:rsidRPr="006F4CA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ан</w:t>
            </w:r>
            <w:r w:rsidRPr="006F4C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ная</w:t>
            </w:r>
            <w:r w:rsidRPr="006F4C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  <w:t>до</w:t>
            </w:r>
            <w:r w:rsidRPr="006F4CA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п</w:t>
            </w:r>
            <w:r w:rsidRPr="006F4C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6F4CA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л</w:t>
            </w:r>
            <w:r w:rsidRPr="006F4C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нитель</w:t>
            </w:r>
            <w:r w:rsidRPr="006F4CA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6F4C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ая общеобр</w:t>
            </w:r>
            <w:r w:rsidRPr="006F4CA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а</w:t>
            </w:r>
            <w:r w:rsidRPr="006F4C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зователь</w:t>
            </w:r>
            <w:r w:rsidRPr="006F4CA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6F4C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ая програм</w:t>
            </w:r>
            <w:r w:rsidRPr="006F4CA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м</w:t>
            </w:r>
            <w:r w:rsidRPr="006F4C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6F4CAC">
              <w:rPr>
                <w:rFonts w:ascii="Times New Roman" w:eastAsia="Times New Roman" w:hAnsi="Times New Roman" w:cs="Times New Roman"/>
                <w:color w:val="000000"/>
                <w:spacing w:val="48"/>
                <w:sz w:val="24"/>
                <w:szCs w:val="24"/>
                <w:lang w:eastAsia="ru-RU"/>
              </w:rPr>
              <w:t xml:space="preserve"> </w:t>
            </w:r>
            <w:r w:rsidRPr="006F4C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общер</w:t>
            </w:r>
            <w:r w:rsidRPr="006F4CA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а</w:t>
            </w:r>
            <w:r w:rsidRPr="006F4C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зв</w:t>
            </w:r>
            <w:r w:rsidRPr="006F4CA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6F4C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</w:t>
            </w:r>
            <w:r w:rsidRPr="006F4CA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а</w:t>
            </w:r>
            <w:r w:rsidRPr="006F4C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ющая</w:t>
            </w:r>
          </w:p>
          <w:p w:rsidR="006F4CAC" w:rsidRPr="006F4CAC" w:rsidRDefault="006F4CAC" w:rsidP="006F4CAC">
            <w:pPr>
              <w:spacing w:after="0" w:line="240" w:lineRule="auto"/>
              <w:ind w:left="108" w:right="36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6F4CAC" w:rsidRPr="006F4CAC" w:rsidRDefault="006F4CAC" w:rsidP="006F4CAC">
            <w:pPr>
              <w:spacing w:after="0" w:line="240" w:lineRule="auto"/>
              <w:ind w:left="108" w:right="36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4C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</w:t>
            </w:r>
            <w:r w:rsidRPr="006F4CAC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р</w:t>
            </w:r>
            <w:r w:rsidRPr="006F4CAC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lang w:eastAsia="ru-RU"/>
              </w:rPr>
              <w:t>у</w:t>
            </w:r>
            <w:r w:rsidRPr="006F4C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</w:t>
            </w:r>
            <w:r w:rsidRPr="006F4CAC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п</w:t>
            </w:r>
            <w:r w:rsidRPr="006F4C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ов</w:t>
            </w:r>
            <w:r w:rsidRPr="006F4CA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а</w:t>
            </w:r>
            <w:r w:rsidRPr="006F4C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</w:t>
            </w:r>
          </w:p>
        </w:tc>
      </w:tr>
      <w:tr w:rsidR="006F4CAC" w:rsidRPr="006F4CAC" w:rsidTr="005B01F0">
        <w:trPr>
          <w:cantSplit/>
          <w:trHeight w:hRule="exact" w:val="1191"/>
        </w:trPr>
        <w:tc>
          <w:tcPr>
            <w:tcW w:w="68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6F4CAC" w:rsidRPr="006F4CAC" w:rsidRDefault="006F4CAC" w:rsidP="006F4CAC">
            <w:pPr>
              <w:spacing w:before="11" w:after="0" w:line="240" w:lineRule="auto"/>
              <w:ind w:left="163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4C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5.4.</w:t>
            </w:r>
          </w:p>
        </w:tc>
        <w:tc>
          <w:tcPr>
            <w:tcW w:w="353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6F4CAC" w:rsidRPr="006F4CAC" w:rsidRDefault="006F4CAC" w:rsidP="006F4CAC">
            <w:pPr>
              <w:spacing w:before="11" w:after="0" w:line="240" w:lineRule="auto"/>
              <w:ind w:left="105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4C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Ц</w:t>
            </w:r>
            <w:r w:rsidRPr="006F4CA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6F4C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ль </w:t>
            </w:r>
            <w:r w:rsidRPr="006F4CA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п</w:t>
            </w:r>
            <w:r w:rsidRPr="006F4C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рограм</w:t>
            </w:r>
            <w:r w:rsidRPr="006F4CA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м</w:t>
            </w:r>
            <w:r w:rsidRPr="006F4C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ы</w:t>
            </w:r>
          </w:p>
        </w:tc>
        <w:tc>
          <w:tcPr>
            <w:tcW w:w="548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6F4CAC" w:rsidRPr="006F4CAC" w:rsidRDefault="007A0A61" w:rsidP="006F4CAC">
            <w:pPr>
              <w:spacing w:before="14" w:after="0" w:line="240" w:lineRule="auto"/>
              <w:ind w:left="107" w:right="103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A0A61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 xml:space="preserve">обеспечение планомерной подготовки учащихся к будущему осознанному выбору инженерно-технических специальностей  путем вовлечения в познавательную и творческую деятельность по ракетно-космическому моделированию и </w:t>
            </w:r>
            <w:proofErr w:type="spellStart"/>
            <w:r w:rsidRPr="007A0A61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конструированию</w:t>
            </w:r>
            <w:r w:rsidR="006F4CAC" w:rsidRPr="006F4CA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п</w:t>
            </w:r>
            <w:r w:rsidR="006F4CAC" w:rsidRPr="006F4C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рояви</w:t>
            </w:r>
            <w:r w:rsidR="006F4CAC" w:rsidRPr="006F4CA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т</w:t>
            </w:r>
            <w:r w:rsidR="006F4CAC" w:rsidRPr="006F4C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ь</w:t>
            </w:r>
            <w:proofErr w:type="spellEnd"/>
            <w:r w:rsidR="006F4CAC" w:rsidRPr="006F4CAC">
              <w:rPr>
                <w:rFonts w:ascii="Times New Roman" w:eastAsia="Times New Roman" w:hAnsi="Times New Roman" w:cs="Times New Roman"/>
                <w:color w:val="000000"/>
                <w:spacing w:val="63"/>
                <w:sz w:val="24"/>
                <w:szCs w:val="24"/>
                <w:lang w:eastAsia="ru-RU"/>
              </w:rPr>
              <w:t xml:space="preserve"> </w:t>
            </w:r>
            <w:r w:rsidR="006F4CAC" w:rsidRPr="006F4C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у </w:t>
            </w:r>
            <w:r w:rsidR="006F4CAC" w:rsidRPr="006F4CAC"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  <w:lang w:eastAsia="ru-RU"/>
              </w:rPr>
              <w:t>у</w:t>
            </w:r>
            <w:r w:rsidR="006F4CAC" w:rsidRPr="006F4C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</w:t>
            </w:r>
            <w:r w:rsidR="006F4CAC" w:rsidRPr="006F4CA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а</w:t>
            </w:r>
            <w:r w:rsidR="006F4CAC" w:rsidRPr="006F4C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щи</w:t>
            </w:r>
            <w:r w:rsidR="006F4CAC" w:rsidRPr="006F4CAC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х</w:t>
            </w:r>
            <w:r w:rsidR="006F4CAC" w:rsidRPr="006F4C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ся </w:t>
            </w:r>
            <w:r w:rsidR="006F4CAC" w:rsidRPr="006F4CA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="006F4CAC" w:rsidRPr="006F4CAC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н</w:t>
            </w:r>
            <w:r w:rsidR="006F4CAC" w:rsidRPr="006F4C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</w:t>
            </w:r>
            <w:r w:rsidR="006F4CAC" w:rsidRPr="006F4CAC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р</w:t>
            </w:r>
            <w:r w:rsidR="006F4CAC" w:rsidRPr="006F4CA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="006F4CAC" w:rsidRPr="006F4C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 к</w:t>
            </w:r>
            <w:r w:rsidR="006F4CAC" w:rsidRPr="006F4CA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 xml:space="preserve"> авиационно-т</w:t>
            </w:r>
            <w:r w:rsidR="006F4CAC" w:rsidRPr="006F4C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</w:t>
            </w:r>
            <w:r w:rsidR="006F4CAC" w:rsidRPr="006F4CAC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х</w:t>
            </w:r>
            <w:r w:rsidR="006F4CAC" w:rsidRPr="006F4CA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н</w:t>
            </w:r>
            <w:r w:rsidR="006F4CAC" w:rsidRPr="006F4CA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="006F4CAC" w:rsidRPr="006F4C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ческим профессиям, подготовить к полётам на планере в составе аэроклуба</w:t>
            </w:r>
          </w:p>
        </w:tc>
      </w:tr>
      <w:tr w:rsidR="006F4CAC" w:rsidRPr="006F4CAC" w:rsidTr="005B01F0">
        <w:trPr>
          <w:cantSplit/>
          <w:trHeight w:hRule="exact" w:val="1113"/>
        </w:trPr>
        <w:tc>
          <w:tcPr>
            <w:tcW w:w="68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6F4CAC" w:rsidRPr="006F4CAC" w:rsidRDefault="006F4CAC" w:rsidP="006F4CAC">
            <w:pPr>
              <w:spacing w:before="11" w:after="0" w:line="240" w:lineRule="auto"/>
              <w:ind w:left="163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4C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5.5.</w:t>
            </w:r>
          </w:p>
        </w:tc>
        <w:tc>
          <w:tcPr>
            <w:tcW w:w="353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6F4CAC" w:rsidRPr="006F4CAC" w:rsidRDefault="006F4CAC" w:rsidP="006F4CAC">
            <w:pPr>
              <w:tabs>
                <w:tab w:val="left" w:pos="1895"/>
                <w:tab w:val="left" w:pos="2205"/>
                <w:tab w:val="left" w:pos="3237"/>
              </w:tabs>
              <w:spacing w:before="11" w:after="0" w:line="240" w:lineRule="auto"/>
              <w:ind w:left="105" w:right="86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4C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Обр</w:t>
            </w:r>
            <w:r w:rsidRPr="006F4CA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а</w:t>
            </w:r>
            <w:r w:rsidRPr="006F4CA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з</w:t>
            </w:r>
            <w:r w:rsidRPr="006F4C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ов</w:t>
            </w:r>
            <w:r w:rsidRPr="006F4CA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а</w:t>
            </w:r>
            <w:r w:rsidRPr="006F4C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тель</w:t>
            </w:r>
            <w:r w:rsidRPr="006F4CA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6F4C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ые</w:t>
            </w:r>
            <w:r w:rsidRPr="006F4C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</w:r>
            <w:r w:rsidRPr="006F4CAC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lang w:eastAsia="ru-RU"/>
              </w:rPr>
              <w:t>у</w:t>
            </w:r>
            <w:r w:rsidRPr="006F4CA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р</w:t>
            </w:r>
            <w:r w:rsidRPr="006F4C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ов</w:t>
            </w:r>
            <w:r w:rsidRPr="006F4CA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6F4C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6F4C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  <w:t>(в соотв</w:t>
            </w:r>
            <w:r w:rsidRPr="006F4CA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6F4C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тствии</w:t>
            </w:r>
            <w:r w:rsidRPr="006F4C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  <w:t xml:space="preserve">с       </w:t>
            </w:r>
            <w:r w:rsidRPr="006F4CAC">
              <w:rPr>
                <w:rFonts w:ascii="Times New Roman" w:eastAsia="Times New Roman" w:hAnsi="Times New Roman" w:cs="Times New Roman"/>
                <w:color w:val="000000"/>
                <w:spacing w:val="-44"/>
                <w:sz w:val="24"/>
                <w:szCs w:val="24"/>
                <w:lang w:eastAsia="ru-RU"/>
              </w:rPr>
              <w:t xml:space="preserve"> </w:t>
            </w:r>
            <w:r w:rsidRPr="006F4CAC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у</w:t>
            </w:r>
            <w:r w:rsidRPr="006F4C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ро</w:t>
            </w:r>
            <w:r w:rsidRPr="006F4CA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в</w:t>
            </w:r>
            <w:r w:rsidRPr="006F4CA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6F4C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ями сложности       </w:t>
            </w:r>
            <w:r w:rsidRPr="006F4CAC">
              <w:rPr>
                <w:rFonts w:ascii="Times New Roman" w:eastAsia="Times New Roman" w:hAnsi="Times New Roman" w:cs="Times New Roman"/>
                <w:color w:val="000000"/>
                <w:spacing w:val="-39"/>
                <w:sz w:val="24"/>
                <w:szCs w:val="24"/>
                <w:lang w:eastAsia="ru-RU"/>
              </w:rPr>
              <w:t xml:space="preserve"> </w:t>
            </w:r>
            <w:r w:rsidRPr="006F4CA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с</w:t>
            </w:r>
            <w:r w:rsidRPr="006F4C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од</w:t>
            </w:r>
            <w:r w:rsidRPr="006F4CA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6F4C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ржа</w:t>
            </w:r>
            <w:r w:rsidRPr="006F4CAC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н</w:t>
            </w:r>
            <w:r w:rsidRPr="006F4CA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6F4C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я       </w:t>
            </w:r>
            <w:r w:rsidRPr="006F4CAC">
              <w:rPr>
                <w:rFonts w:ascii="Times New Roman" w:eastAsia="Times New Roman" w:hAnsi="Times New Roman" w:cs="Times New Roman"/>
                <w:color w:val="000000"/>
                <w:spacing w:val="-40"/>
                <w:sz w:val="24"/>
                <w:szCs w:val="24"/>
                <w:lang w:eastAsia="ru-RU"/>
              </w:rPr>
              <w:t xml:space="preserve"> </w:t>
            </w:r>
            <w:r w:rsidRPr="006F4C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 м</w:t>
            </w:r>
            <w:r w:rsidRPr="006F4CA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а</w:t>
            </w:r>
            <w:r w:rsidRPr="006F4C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териала</w:t>
            </w:r>
            <w:r w:rsidRPr="006F4CA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 xml:space="preserve"> </w:t>
            </w:r>
            <w:r w:rsidRPr="006F4C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программы)</w:t>
            </w:r>
          </w:p>
        </w:tc>
        <w:tc>
          <w:tcPr>
            <w:tcW w:w="548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6F4CAC" w:rsidRDefault="006F4CAC" w:rsidP="006F4CAC">
            <w:pPr>
              <w:spacing w:before="11" w:after="0" w:line="240" w:lineRule="auto"/>
              <w:ind w:left="107" w:right="3139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4C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- </w:t>
            </w:r>
            <w:r w:rsidR="00001508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б</w:t>
            </w:r>
            <w:r w:rsidRPr="006F4CA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а</w:t>
            </w:r>
            <w:r w:rsidRPr="006F4C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зовый</w:t>
            </w:r>
            <w:r w:rsidRPr="006F4CAC">
              <w:rPr>
                <w:rFonts w:ascii="Times New Roman" w:eastAsia="Times New Roman" w:hAnsi="Times New Roman" w:cs="Times New Roman"/>
                <w:color w:val="000000"/>
                <w:spacing w:val="6"/>
                <w:sz w:val="24"/>
                <w:szCs w:val="24"/>
                <w:lang w:eastAsia="ru-RU"/>
              </w:rPr>
              <w:t xml:space="preserve"> </w:t>
            </w:r>
            <w:r w:rsidRPr="006F4CAC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lang w:eastAsia="ru-RU"/>
              </w:rPr>
              <w:t>у</w:t>
            </w:r>
            <w:r w:rsidRPr="006F4C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ров</w:t>
            </w:r>
            <w:r w:rsidRPr="006F4CAC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6F4C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нь</w:t>
            </w:r>
          </w:p>
          <w:p w:rsidR="006F4CAC" w:rsidRPr="006F4CAC" w:rsidRDefault="006F4CAC" w:rsidP="00332CC2">
            <w:pPr>
              <w:spacing w:before="11" w:after="0" w:line="240" w:lineRule="auto"/>
              <w:ind w:left="107" w:right="3139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F4CAC" w:rsidRPr="006F4CAC" w:rsidTr="005B01F0">
        <w:trPr>
          <w:cantSplit/>
          <w:trHeight w:hRule="exact" w:val="2115"/>
        </w:trPr>
        <w:tc>
          <w:tcPr>
            <w:tcW w:w="688" w:type="dxa"/>
            <w:tcBorders>
              <w:top w:val="single" w:sz="3" w:space="0" w:color="000000"/>
              <w:left w:val="single" w:sz="3" w:space="0" w:color="000000"/>
              <w:bottom w:val="single" w:sz="4" w:space="0" w:color="auto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6F4CAC" w:rsidRPr="006F4CAC" w:rsidRDefault="006F4CAC" w:rsidP="006F4CAC">
            <w:pPr>
              <w:spacing w:before="11" w:after="0" w:line="240" w:lineRule="auto"/>
              <w:ind w:left="254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4C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3537" w:type="dxa"/>
            <w:tcBorders>
              <w:top w:val="single" w:sz="3" w:space="0" w:color="000000"/>
              <w:left w:val="single" w:sz="3" w:space="0" w:color="000000"/>
              <w:bottom w:val="single" w:sz="4" w:space="0" w:color="auto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6F4CAC" w:rsidRPr="006F4CAC" w:rsidRDefault="006F4CAC" w:rsidP="006F4CAC">
            <w:pPr>
              <w:tabs>
                <w:tab w:val="left" w:pos="1697"/>
                <w:tab w:val="left" w:pos="2614"/>
              </w:tabs>
              <w:spacing w:before="16" w:after="0" w:line="240" w:lineRule="auto"/>
              <w:ind w:left="105" w:right="44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6F4CA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Фо</w:t>
            </w:r>
            <w:r w:rsidRPr="006F4CAC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  <w:lang w:eastAsia="ru-RU"/>
              </w:rPr>
              <w:t>р</w:t>
            </w:r>
            <w:r w:rsidRPr="006F4CA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мы</w:t>
            </w:r>
            <w:r w:rsidRPr="006F4C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</w:r>
            <w:r w:rsidRPr="006F4CA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и</w:t>
            </w:r>
            <w:r w:rsidRPr="006F4C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</w:r>
            <w:r w:rsidRPr="006F4CA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м</w:t>
            </w:r>
            <w:r w:rsidRPr="006F4CAC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6F4CAC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  <w:lang w:eastAsia="ru-RU"/>
              </w:rPr>
              <w:t>т</w:t>
            </w:r>
            <w:r w:rsidRPr="006F4CA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о</w:t>
            </w:r>
            <w:r w:rsidRPr="006F4CAC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  <w:lang w:eastAsia="ru-RU"/>
              </w:rPr>
              <w:t>д</w:t>
            </w:r>
            <w:r w:rsidRPr="006F4CA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ы</w:t>
            </w:r>
            <w:r w:rsidRPr="006F4C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6F4CA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образова</w:t>
            </w:r>
            <w:r w:rsidRPr="006F4CAC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sz w:val="24"/>
                <w:szCs w:val="24"/>
                <w:lang w:eastAsia="ru-RU"/>
              </w:rPr>
              <w:t>т</w:t>
            </w:r>
            <w:r w:rsidRPr="006F4CA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ельной</w:t>
            </w:r>
            <w:r w:rsidRPr="006F4CAC">
              <w:rPr>
                <w:rFonts w:ascii="Times New Roman" w:eastAsia="Times New Roman" w:hAnsi="Times New Roman" w:cs="Times New Roman"/>
                <w:color w:val="000000"/>
                <w:spacing w:val="77"/>
                <w:sz w:val="24"/>
                <w:szCs w:val="24"/>
                <w:lang w:eastAsia="ru-RU"/>
              </w:rPr>
              <w:t xml:space="preserve"> </w:t>
            </w:r>
            <w:r w:rsidRPr="006F4CA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дея</w:t>
            </w:r>
            <w:r w:rsidRPr="006F4CAC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  <w:lang w:eastAsia="ru-RU"/>
              </w:rPr>
              <w:t>т</w:t>
            </w:r>
            <w:r w:rsidRPr="006F4CA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ельности</w:t>
            </w:r>
          </w:p>
        </w:tc>
        <w:tc>
          <w:tcPr>
            <w:tcW w:w="5484" w:type="dxa"/>
            <w:tcBorders>
              <w:top w:val="single" w:sz="3" w:space="0" w:color="000000"/>
              <w:left w:val="single" w:sz="3" w:space="0" w:color="000000"/>
              <w:bottom w:val="single" w:sz="4" w:space="0" w:color="auto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6F4CAC" w:rsidRPr="006F4CAC" w:rsidRDefault="007A0A61" w:rsidP="007A0A61">
            <w:pPr>
              <w:tabs>
                <w:tab w:val="left" w:pos="1393"/>
                <w:tab w:val="left" w:pos="2452"/>
                <w:tab w:val="left" w:pos="4009"/>
              </w:tabs>
              <w:spacing w:before="11" w:after="0" w:line="240" w:lineRule="auto"/>
              <w:ind w:left="107" w:right="85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4CAC">
              <w:rPr>
                <w:rFonts w:ascii="Times New Roman" w:eastAsia="Times New Roman" w:hAnsi="Times New Roman" w:cs="Times New Roman"/>
                <w:sz w:val="24"/>
                <w:szCs w:val="24"/>
                <w:lang w:eastAsia="he-IL" w:bidi="he-IL"/>
              </w:rPr>
              <w:t>Учебное занятие. Тест, опрос, практическая  работа, зачет. Индивидуальная и  коллективная проектная деятельность. ТРИЗ. Участие в виртуальных выставках, смотрах,  конкурсах, конференциях, олимпиадах и соревнованиях по ракетно-космическому моделизму различных уровней. Летно-конструкторские испытания.</w:t>
            </w:r>
          </w:p>
        </w:tc>
      </w:tr>
      <w:tr w:rsidR="005B01F0" w:rsidRPr="006F4CAC" w:rsidTr="005B01F0">
        <w:trPr>
          <w:cantSplit/>
          <w:trHeight w:hRule="exact" w:val="3060"/>
        </w:trPr>
        <w:tc>
          <w:tcPr>
            <w:tcW w:w="688" w:type="dxa"/>
            <w:tcBorders>
              <w:top w:val="single" w:sz="4" w:space="0" w:color="auto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B01F0" w:rsidRPr="006F4CAC" w:rsidRDefault="005B01F0" w:rsidP="00B502DF">
            <w:pPr>
              <w:spacing w:before="14" w:after="0" w:line="240" w:lineRule="auto"/>
              <w:ind w:left="254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4C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7.</w:t>
            </w:r>
          </w:p>
        </w:tc>
        <w:tc>
          <w:tcPr>
            <w:tcW w:w="3537" w:type="dxa"/>
            <w:tcBorders>
              <w:top w:val="single" w:sz="4" w:space="0" w:color="auto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B01F0" w:rsidRPr="006F4CAC" w:rsidRDefault="005B01F0" w:rsidP="00B502DF">
            <w:pPr>
              <w:tabs>
                <w:tab w:val="left" w:pos="1991"/>
              </w:tabs>
              <w:spacing w:before="18" w:after="0" w:line="240" w:lineRule="auto"/>
              <w:ind w:left="105" w:right="47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6F4CA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Фо</w:t>
            </w:r>
            <w:r w:rsidRPr="006F4CAC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  <w:lang w:eastAsia="ru-RU"/>
              </w:rPr>
              <w:t>р</w:t>
            </w:r>
            <w:r w:rsidRPr="006F4CA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мы</w:t>
            </w:r>
            <w:r w:rsidRPr="006F4C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6F4CA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мони</w:t>
            </w:r>
            <w:r w:rsidRPr="006F4CAC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  <w:lang w:eastAsia="ru-RU"/>
              </w:rPr>
              <w:t>т</w:t>
            </w:r>
            <w:r w:rsidRPr="006F4CA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оринга</w:t>
            </w:r>
            <w:r w:rsidRPr="006F4C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6F4CA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резуль</w:t>
            </w:r>
            <w:r w:rsidRPr="006F4CAC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  <w:lang w:eastAsia="ru-RU"/>
              </w:rPr>
              <w:t>т</w:t>
            </w:r>
            <w:r w:rsidRPr="006F4CAC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  <w:lang w:eastAsia="ru-RU"/>
              </w:rPr>
              <w:t>а</w:t>
            </w:r>
            <w:r w:rsidRPr="006F4CAC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  <w:lang w:eastAsia="ru-RU"/>
              </w:rPr>
              <w:t>ти</w:t>
            </w:r>
            <w:r w:rsidRPr="006F4CA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в</w:t>
            </w:r>
            <w:r w:rsidRPr="006F4CAC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6F4CA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о</w:t>
            </w:r>
            <w:r w:rsidRPr="006F4CAC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4"/>
                <w:szCs w:val="24"/>
                <w:lang w:eastAsia="ru-RU"/>
              </w:rPr>
              <w:t>с</w:t>
            </w:r>
            <w:r w:rsidRPr="006F4CAC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  <w:lang w:eastAsia="ru-RU"/>
              </w:rPr>
              <w:t>т</w:t>
            </w:r>
            <w:r w:rsidRPr="006F4CA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и</w:t>
            </w:r>
          </w:p>
        </w:tc>
        <w:tc>
          <w:tcPr>
            <w:tcW w:w="5484" w:type="dxa"/>
            <w:tcBorders>
              <w:top w:val="single" w:sz="4" w:space="0" w:color="auto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B01F0" w:rsidRPr="006F4CAC" w:rsidRDefault="005B01F0" w:rsidP="00B502DF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he-IL" w:bidi="he-IL"/>
              </w:rPr>
            </w:pPr>
            <w:r w:rsidRPr="006F4CAC">
              <w:rPr>
                <w:rFonts w:ascii="Times New Roman" w:eastAsia="Times New Roman" w:hAnsi="Times New Roman" w:cs="Times New Roman"/>
                <w:sz w:val="24"/>
                <w:szCs w:val="24"/>
                <w:lang w:eastAsia="he-IL" w:bidi="he-IL"/>
              </w:rPr>
              <w:t xml:space="preserve">Наблюдение за поведением учащихся во время выполнения отдельных заданий. Ведение индивидуальных карт наблюдения и диагностики результатов каждого учащегося по результатам наблюдения за его деятельностью. Выставки, проекты, конкурсы, викторины, </w:t>
            </w:r>
            <w:proofErr w:type="spellStart"/>
            <w:r w:rsidRPr="006F4CAC">
              <w:rPr>
                <w:rFonts w:ascii="Times New Roman" w:eastAsia="Times New Roman" w:hAnsi="Times New Roman" w:cs="Times New Roman"/>
                <w:sz w:val="24"/>
                <w:szCs w:val="24"/>
                <w:lang w:eastAsia="he-IL" w:bidi="he-IL"/>
              </w:rPr>
              <w:t>ракетомодельные</w:t>
            </w:r>
            <w:proofErr w:type="spellEnd"/>
            <w:r w:rsidRPr="006F4CAC">
              <w:rPr>
                <w:rFonts w:ascii="Times New Roman" w:eastAsia="Times New Roman" w:hAnsi="Times New Roman" w:cs="Times New Roman"/>
                <w:sz w:val="24"/>
                <w:szCs w:val="24"/>
                <w:lang w:eastAsia="he-IL" w:bidi="he-IL"/>
              </w:rPr>
              <w:t xml:space="preserve"> соревнования, защита рефератов и стендовых докладов по космической тематике. Анализ, обсуждение работ.  Входная, промежуточная, итоговая диагностика (аттестация). </w:t>
            </w:r>
          </w:p>
          <w:p w:rsidR="005B01F0" w:rsidRPr="007A0A61" w:rsidRDefault="005B01F0" w:rsidP="00B502DF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he-IL" w:bidi="he-IL"/>
              </w:rPr>
            </w:pPr>
            <w:r w:rsidRPr="006F4CAC">
              <w:rPr>
                <w:rFonts w:ascii="Times New Roman" w:eastAsia="Times New Roman" w:hAnsi="Times New Roman" w:cs="Times New Roman"/>
                <w:sz w:val="24"/>
                <w:szCs w:val="24"/>
                <w:lang w:eastAsia="he-IL" w:bidi="he-IL"/>
              </w:rPr>
              <w:t xml:space="preserve">По результатам итоговой аттестации выпускники  объединения получают свидетельства о дополнительном образовании установленного образца, </w:t>
            </w:r>
            <w:proofErr w:type="spellStart"/>
            <w:r w:rsidRPr="006F4CAC">
              <w:rPr>
                <w:rFonts w:ascii="Times New Roman" w:eastAsia="Times New Roman" w:hAnsi="Times New Roman" w:cs="Times New Roman"/>
                <w:sz w:val="24"/>
                <w:szCs w:val="24"/>
                <w:lang w:eastAsia="he-IL" w:bidi="he-IL"/>
              </w:rPr>
              <w:t>утвежденнного</w:t>
            </w:r>
            <w:proofErr w:type="spellEnd"/>
            <w:r w:rsidRPr="006F4CAC">
              <w:rPr>
                <w:rFonts w:ascii="Times New Roman" w:eastAsia="Times New Roman" w:hAnsi="Times New Roman" w:cs="Times New Roman"/>
                <w:sz w:val="24"/>
                <w:szCs w:val="24"/>
                <w:lang w:eastAsia="he-IL" w:bidi="he-IL"/>
              </w:rPr>
              <w:t xml:space="preserve"> локальным актом </w:t>
            </w:r>
            <w:proofErr w:type="spellStart"/>
            <w:r w:rsidRPr="006F4CAC">
              <w:rPr>
                <w:rFonts w:ascii="Times New Roman" w:eastAsia="Times New Roman" w:hAnsi="Times New Roman" w:cs="Times New Roman"/>
                <w:sz w:val="24"/>
                <w:szCs w:val="24"/>
                <w:lang w:eastAsia="he-IL" w:bidi="he-IL"/>
              </w:rPr>
              <w:t>учрежения</w:t>
            </w:r>
            <w:proofErr w:type="spellEnd"/>
            <w:r w:rsidRPr="006F4CAC">
              <w:rPr>
                <w:rFonts w:ascii="Times New Roman" w:eastAsia="Times New Roman" w:hAnsi="Times New Roman" w:cs="Times New Roman"/>
                <w:sz w:val="24"/>
                <w:szCs w:val="24"/>
                <w:lang w:eastAsia="he-IL" w:bidi="he-IL"/>
              </w:rPr>
              <w:t>, с учетом уровня освоенности содержания  программы  на стартовом, б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he-IL" w:bidi="he-IL"/>
              </w:rPr>
              <w:t>азовом  или продвинутом уровне.</w:t>
            </w:r>
          </w:p>
        </w:tc>
      </w:tr>
      <w:tr w:rsidR="006F4CAC" w:rsidRPr="006F4CAC" w:rsidTr="005B01F0">
        <w:trPr>
          <w:cantSplit/>
          <w:trHeight w:val="1835"/>
        </w:trPr>
        <w:tc>
          <w:tcPr>
            <w:tcW w:w="688" w:type="dxa"/>
            <w:tcBorders>
              <w:top w:val="single" w:sz="3" w:space="0" w:color="000000"/>
              <w:left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6F4CAC" w:rsidRPr="006F4CAC" w:rsidRDefault="006F4CAC" w:rsidP="006F4CAC">
            <w:pPr>
              <w:spacing w:before="14" w:after="0" w:line="240" w:lineRule="auto"/>
              <w:ind w:left="254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537" w:type="dxa"/>
            <w:tcBorders>
              <w:top w:val="single" w:sz="3" w:space="0" w:color="000000"/>
              <w:left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6F4CAC" w:rsidRPr="006F4CAC" w:rsidRDefault="006F4CAC" w:rsidP="006F4CAC">
            <w:pPr>
              <w:tabs>
                <w:tab w:val="left" w:pos="1991"/>
              </w:tabs>
              <w:spacing w:before="18" w:after="0" w:line="240" w:lineRule="auto"/>
              <w:ind w:left="105" w:right="47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484" w:type="dxa"/>
            <w:tcBorders>
              <w:top w:val="single" w:sz="3" w:space="0" w:color="000000"/>
              <w:left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6F4CAC" w:rsidRPr="007A0A61" w:rsidRDefault="007A0A61" w:rsidP="007A0A61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he-IL" w:bidi="he-IL"/>
              </w:rPr>
            </w:pPr>
            <w:r w:rsidRPr="006F4CAC">
              <w:rPr>
                <w:rFonts w:ascii="Times New Roman" w:eastAsia="Times New Roman" w:hAnsi="Times New Roman" w:cs="Times New Roman"/>
                <w:sz w:val="24"/>
                <w:szCs w:val="24"/>
                <w:lang w:eastAsia="he-IL" w:bidi="he-IL"/>
              </w:rPr>
              <w:t>объединения получают свидетельства о дополнительном образовании установленного образца, утве</w:t>
            </w:r>
            <w:r w:rsidR="00001508">
              <w:rPr>
                <w:rFonts w:ascii="Times New Roman" w:eastAsia="Times New Roman" w:hAnsi="Times New Roman" w:cs="Times New Roman"/>
                <w:sz w:val="24"/>
                <w:szCs w:val="24"/>
                <w:lang w:eastAsia="he-IL" w:bidi="he-IL"/>
              </w:rPr>
              <w:t>ржденн</w:t>
            </w:r>
            <w:r w:rsidRPr="006F4CAC">
              <w:rPr>
                <w:rFonts w:ascii="Times New Roman" w:eastAsia="Times New Roman" w:hAnsi="Times New Roman" w:cs="Times New Roman"/>
                <w:sz w:val="24"/>
                <w:szCs w:val="24"/>
                <w:lang w:eastAsia="he-IL" w:bidi="he-IL"/>
              </w:rPr>
              <w:t>ого локальным актом учреж</w:t>
            </w:r>
            <w:r w:rsidR="00001508">
              <w:rPr>
                <w:rFonts w:ascii="Times New Roman" w:eastAsia="Times New Roman" w:hAnsi="Times New Roman" w:cs="Times New Roman"/>
                <w:sz w:val="24"/>
                <w:szCs w:val="24"/>
                <w:lang w:eastAsia="he-IL" w:bidi="he-IL"/>
              </w:rPr>
              <w:t>д</w:t>
            </w:r>
            <w:r w:rsidRPr="006F4CAC">
              <w:rPr>
                <w:rFonts w:ascii="Times New Roman" w:eastAsia="Times New Roman" w:hAnsi="Times New Roman" w:cs="Times New Roman"/>
                <w:sz w:val="24"/>
                <w:szCs w:val="24"/>
                <w:lang w:eastAsia="he-IL" w:bidi="he-IL"/>
              </w:rPr>
              <w:t>ения, с учетом уровня освоенности содержания  программы  на стартовом, б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he-IL" w:bidi="he-IL"/>
              </w:rPr>
              <w:t>азовом  или продвинутом уровне.</w:t>
            </w:r>
          </w:p>
        </w:tc>
      </w:tr>
      <w:tr w:rsidR="006F4CAC" w:rsidRPr="006F4CAC" w:rsidTr="005B01F0">
        <w:trPr>
          <w:cantSplit/>
          <w:trHeight w:hRule="exact" w:val="696"/>
        </w:trPr>
        <w:tc>
          <w:tcPr>
            <w:tcW w:w="68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6F4CAC" w:rsidRPr="006F4CAC" w:rsidRDefault="006F4CAC" w:rsidP="006F4CAC">
            <w:pPr>
              <w:spacing w:before="14" w:after="0" w:line="240" w:lineRule="auto"/>
              <w:ind w:left="254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4C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8.</w:t>
            </w:r>
          </w:p>
        </w:tc>
        <w:tc>
          <w:tcPr>
            <w:tcW w:w="353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6F4CAC" w:rsidRPr="006F4CAC" w:rsidRDefault="006F4CAC" w:rsidP="006F4CAC">
            <w:pPr>
              <w:tabs>
                <w:tab w:val="left" w:pos="1991"/>
              </w:tabs>
              <w:spacing w:before="18" w:after="0" w:line="240" w:lineRule="auto"/>
              <w:ind w:left="105" w:right="47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6F4CA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Результативность реализации программы</w:t>
            </w:r>
          </w:p>
        </w:tc>
        <w:tc>
          <w:tcPr>
            <w:tcW w:w="548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A0A61" w:rsidRPr="006F4CAC" w:rsidRDefault="007A0A61" w:rsidP="007A0A6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4C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Сохранность контингента</w:t>
            </w:r>
          </w:p>
          <w:p w:rsidR="006F4CAC" w:rsidRPr="006F4CAC" w:rsidRDefault="007A0A61" w:rsidP="00012C8D">
            <w:pPr>
              <w:tabs>
                <w:tab w:val="left" w:pos="530"/>
                <w:tab w:val="left" w:pos="2053"/>
                <w:tab w:val="left" w:pos="3731"/>
              </w:tabs>
              <w:spacing w:before="16" w:after="0" w:line="240" w:lineRule="auto"/>
              <w:ind w:right="4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4C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Участие в выставках, конкурсах, соревнованиях</w:t>
            </w:r>
            <w:r w:rsidR="006F4CAC" w:rsidRPr="006F4C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. </w:t>
            </w:r>
          </w:p>
          <w:p w:rsidR="006F4CAC" w:rsidRPr="006F4CAC" w:rsidRDefault="006F4CAC" w:rsidP="007A0A61">
            <w:pPr>
              <w:tabs>
                <w:tab w:val="left" w:pos="530"/>
                <w:tab w:val="left" w:pos="2053"/>
                <w:tab w:val="left" w:pos="3731"/>
              </w:tabs>
              <w:spacing w:before="16" w:after="0" w:line="240" w:lineRule="auto"/>
              <w:ind w:right="4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F4CAC" w:rsidRPr="006F4CAC" w:rsidTr="005B01F0">
        <w:trPr>
          <w:cantSplit/>
          <w:trHeight w:hRule="exact" w:val="576"/>
        </w:trPr>
        <w:tc>
          <w:tcPr>
            <w:tcW w:w="68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6F4CAC" w:rsidRPr="006F4CAC" w:rsidRDefault="006F4CAC" w:rsidP="006F4CAC">
            <w:pPr>
              <w:spacing w:before="14" w:after="0" w:line="240" w:lineRule="auto"/>
              <w:ind w:left="254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4C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9.</w:t>
            </w:r>
          </w:p>
        </w:tc>
        <w:tc>
          <w:tcPr>
            <w:tcW w:w="353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6F4CAC" w:rsidRPr="006F4CAC" w:rsidRDefault="006F4CAC" w:rsidP="006F4CAC">
            <w:pPr>
              <w:tabs>
                <w:tab w:val="left" w:pos="1991"/>
              </w:tabs>
              <w:spacing w:before="18" w:after="0" w:line="240" w:lineRule="auto"/>
              <w:ind w:left="105" w:right="47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6F4CA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Дата утверждения</w:t>
            </w:r>
            <w:r w:rsidRPr="006F4CA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ab/>
              <w:t>и последней         корректировки программы</w:t>
            </w:r>
          </w:p>
        </w:tc>
        <w:tc>
          <w:tcPr>
            <w:tcW w:w="548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6F4CAC" w:rsidRPr="006F4CAC" w:rsidRDefault="006F4CAC" w:rsidP="006F4CAC">
            <w:pPr>
              <w:tabs>
                <w:tab w:val="left" w:pos="530"/>
                <w:tab w:val="left" w:pos="2053"/>
                <w:tab w:val="left" w:pos="3731"/>
              </w:tabs>
              <w:spacing w:before="16" w:after="0" w:line="240" w:lineRule="auto"/>
              <w:ind w:left="107" w:right="4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</w:tbl>
    <w:p w:rsidR="006F4CAC" w:rsidRPr="006F4CAC" w:rsidRDefault="006F4CAC" w:rsidP="006F4CAC">
      <w:pPr>
        <w:widowControl w:val="0"/>
        <w:shd w:val="clear" w:color="auto" w:fill="FFFFFF"/>
        <w:suppressAutoHyphens/>
        <w:spacing w:after="0" w:line="240" w:lineRule="auto"/>
        <w:ind w:firstLine="426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he-IL" w:bidi="he-IL"/>
        </w:rPr>
      </w:pPr>
    </w:p>
    <w:p w:rsidR="006F4CAC" w:rsidRPr="006F4CAC" w:rsidRDefault="006F4CAC" w:rsidP="006F4CAC">
      <w:pPr>
        <w:widowControl w:val="0"/>
        <w:shd w:val="clear" w:color="auto" w:fill="FFFFFF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he-IL" w:bidi="he-IL"/>
        </w:rPr>
      </w:pPr>
    </w:p>
    <w:p w:rsidR="006F4CAC" w:rsidRPr="006F4CAC" w:rsidRDefault="006F4CAC" w:rsidP="006F4CAC">
      <w:pPr>
        <w:widowControl w:val="0"/>
        <w:shd w:val="clear" w:color="auto" w:fill="FFFFFF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he-IL" w:bidi="he-IL"/>
        </w:rPr>
      </w:pPr>
    </w:p>
    <w:p w:rsidR="006F4CAC" w:rsidRPr="006F4CAC" w:rsidRDefault="006F4CAC" w:rsidP="006F4CAC">
      <w:pPr>
        <w:widowControl w:val="0"/>
        <w:shd w:val="clear" w:color="auto" w:fill="FFFFFF"/>
        <w:suppressAutoHyphens/>
        <w:spacing w:after="0" w:line="240" w:lineRule="auto"/>
        <w:ind w:firstLine="426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he-IL" w:bidi="he-IL"/>
        </w:rPr>
      </w:pPr>
    </w:p>
    <w:p w:rsidR="006F4CAC" w:rsidRPr="006F4CAC" w:rsidRDefault="006F4CAC" w:rsidP="006F4CAC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Arial"/>
          <w:b/>
          <w:bCs/>
          <w:sz w:val="24"/>
          <w:szCs w:val="28"/>
          <w:lang w:eastAsia="he-IL" w:bidi="he-IL"/>
        </w:rPr>
      </w:pPr>
    </w:p>
    <w:p w:rsidR="006F4CAC" w:rsidRPr="006F4CAC" w:rsidRDefault="006F4CAC" w:rsidP="006F4CA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Arial"/>
          <w:b/>
          <w:sz w:val="26"/>
          <w:szCs w:val="28"/>
          <w:highlight w:val="yellow"/>
          <w:lang w:eastAsia="he-IL" w:bidi="he-IL"/>
        </w:rPr>
      </w:pPr>
    </w:p>
    <w:p w:rsidR="006F4CAC" w:rsidRPr="006F4CAC" w:rsidRDefault="006F4CAC" w:rsidP="006F4CA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Arial"/>
          <w:b/>
          <w:sz w:val="26"/>
          <w:szCs w:val="28"/>
          <w:highlight w:val="yellow"/>
          <w:lang w:eastAsia="he-IL" w:bidi="he-IL"/>
        </w:rPr>
      </w:pPr>
    </w:p>
    <w:p w:rsidR="006F4CAC" w:rsidRPr="006F4CAC" w:rsidRDefault="006F4CAC" w:rsidP="006F4CA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Arial"/>
          <w:b/>
          <w:sz w:val="26"/>
          <w:szCs w:val="28"/>
          <w:highlight w:val="yellow"/>
          <w:lang w:eastAsia="he-IL" w:bidi="he-IL"/>
        </w:rPr>
      </w:pPr>
    </w:p>
    <w:p w:rsidR="006F4CAC" w:rsidRPr="006F4CAC" w:rsidRDefault="006F4CAC" w:rsidP="006F4CA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Arial"/>
          <w:b/>
          <w:sz w:val="26"/>
          <w:szCs w:val="28"/>
          <w:highlight w:val="yellow"/>
          <w:lang w:eastAsia="he-IL" w:bidi="he-IL"/>
        </w:rPr>
      </w:pPr>
    </w:p>
    <w:p w:rsidR="006F4CAC" w:rsidRPr="006F4CAC" w:rsidRDefault="006F4CAC" w:rsidP="006F4CA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Arial"/>
          <w:b/>
          <w:sz w:val="26"/>
          <w:szCs w:val="28"/>
          <w:highlight w:val="yellow"/>
          <w:lang w:eastAsia="he-IL" w:bidi="he-IL"/>
        </w:rPr>
      </w:pPr>
    </w:p>
    <w:p w:rsidR="006F4CAC" w:rsidRPr="006F4CAC" w:rsidRDefault="006F4CAC" w:rsidP="006F4CA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Arial"/>
          <w:b/>
          <w:sz w:val="26"/>
          <w:szCs w:val="28"/>
          <w:highlight w:val="yellow"/>
          <w:lang w:eastAsia="he-IL" w:bidi="he-IL"/>
        </w:rPr>
      </w:pPr>
    </w:p>
    <w:p w:rsidR="006F4CAC" w:rsidRPr="006F4CAC" w:rsidRDefault="006F4CAC" w:rsidP="006F4CA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Arial"/>
          <w:b/>
          <w:sz w:val="26"/>
          <w:szCs w:val="28"/>
          <w:highlight w:val="yellow"/>
          <w:lang w:eastAsia="he-IL" w:bidi="he-IL"/>
        </w:rPr>
      </w:pPr>
    </w:p>
    <w:p w:rsidR="006F4CAC" w:rsidRPr="006F4CAC" w:rsidRDefault="006F4CAC" w:rsidP="006F4CA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Arial"/>
          <w:b/>
          <w:sz w:val="26"/>
          <w:szCs w:val="28"/>
          <w:highlight w:val="yellow"/>
          <w:lang w:eastAsia="he-IL" w:bidi="he-IL"/>
        </w:rPr>
      </w:pPr>
    </w:p>
    <w:p w:rsidR="006F4CAC" w:rsidRPr="006F4CAC" w:rsidRDefault="006F4CAC" w:rsidP="006F4CA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Arial"/>
          <w:b/>
          <w:sz w:val="26"/>
          <w:szCs w:val="28"/>
          <w:highlight w:val="yellow"/>
          <w:lang w:eastAsia="he-IL" w:bidi="he-IL"/>
        </w:rPr>
      </w:pPr>
    </w:p>
    <w:p w:rsidR="006F4CAC" w:rsidRPr="006F4CAC" w:rsidRDefault="006F4CAC" w:rsidP="006F4CA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Arial"/>
          <w:b/>
          <w:sz w:val="26"/>
          <w:szCs w:val="28"/>
          <w:highlight w:val="yellow"/>
          <w:lang w:eastAsia="he-IL" w:bidi="he-IL"/>
        </w:rPr>
      </w:pPr>
    </w:p>
    <w:p w:rsidR="006F4CAC" w:rsidRPr="006F4CAC" w:rsidRDefault="006F4CAC" w:rsidP="006F4CA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Arial"/>
          <w:b/>
          <w:sz w:val="26"/>
          <w:szCs w:val="28"/>
          <w:highlight w:val="yellow"/>
          <w:lang w:eastAsia="he-IL" w:bidi="he-IL"/>
        </w:rPr>
      </w:pPr>
    </w:p>
    <w:p w:rsidR="006F4CAC" w:rsidRPr="006F4CAC" w:rsidRDefault="006F4CAC" w:rsidP="006F4CA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Arial"/>
          <w:b/>
          <w:sz w:val="26"/>
          <w:szCs w:val="28"/>
          <w:highlight w:val="yellow"/>
          <w:lang w:eastAsia="he-IL" w:bidi="he-IL"/>
        </w:rPr>
      </w:pPr>
    </w:p>
    <w:p w:rsidR="006F4CAC" w:rsidRPr="006F4CAC" w:rsidRDefault="006F4CAC" w:rsidP="006F4CA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Arial"/>
          <w:b/>
          <w:sz w:val="26"/>
          <w:szCs w:val="28"/>
          <w:highlight w:val="yellow"/>
          <w:lang w:eastAsia="he-IL" w:bidi="he-IL"/>
        </w:rPr>
      </w:pPr>
    </w:p>
    <w:p w:rsidR="006F4CAC" w:rsidRPr="006F4CAC" w:rsidRDefault="006F4CAC" w:rsidP="006F4CA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Arial"/>
          <w:b/>
          <w:sz w:val="26"/>
          <w:szCs w:val="28"/>
          <w:highlight w:val="yellow"/>
          <w:lang w:eastAsia="he-IL" w:bidi="he-IL"/>
        </w:rPr>
      </w:pPr>
    </w:p>
    <w:p w:rsidR="006F4CAC" w:rsidRPr="006F4CAC" w:rsidRDefault="006F4CAC" w:rsidP="006F4CA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Arial"/>
          <w:b/>
          <w:sz w:val="26"/>
          <w:szCs w:val="28"/>
          <w:highlight w:val="yellow"/>
          <w:lang w:eastAsia="he-IL" w:bidi="he-IL"/>
        </w:rPr>
      </w:pPr>
    </w:p>
    <w:p w:rsidR="006F4CAC" w:rsidRPr="006F4CAC" w:rsidRDefault="006F4CAC" w:rsidP="006F4CA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Arial"/>
          <w:b/>
          <w:sz w:val="26"/>
          <w:szCs w:val="28"/>
          <w:highlight w:val="yellow"/>
          <w:lang w:eastAsia="he-IL" w:bidi="he-IL"/>
        </w:rPr>
      </w:pPr>
    </w:p>
    <w:p w:rsidR="006F4CAC" w:rsidRPr="006F4CAC" w:rsidRDefault="006F4CAC" w:rsidP="006F4CA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Arial"/>
          <w:b/>
          <w:sz w:val="26"/>
          <w:szCs w:val="28"/>
          <w:highlight w:val="yellow"/>
          <w:lang w:eastAsia="he-IL" w:bidi="he-IL"/>
        </w:rPr>
      </w:pPr>
    </w:p>
    <w:p w:rsidR="006F4CAC" w:rsidRPr="006F4CAC" w:rsidRDefault="006F4CAC" w:rsidP="006F4CA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Arial"/>
          <w:b/>
          <w:sz w:val="26"/>
          <w:szCs w:val="28"/>
          <w:highlight w:val="yellow"/>
          <w:lang w:eastAsia="he-IL" w:bidi="he-IL"/>
        </w:rPr>
      </w:pPr>
    </w:p>
    <w:p w:rsidR="006F4CAC" w:rsidRPr="006F4CAC" w:rsidRDefault="006F4CAC" w:rsidP="006F4CA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Arial"/>
          <w:b/>
          <w:sz w:val="26"/>
          <w:szCs w:val="28"/>
          <w:highlight w:val="yellow"/>
          <w:lang w:eastAsia="he-IL" w:bidi="he-IL"/>
        </w:rPr>
      </w:pPr>
    </w:p>
    <w:p w:rsidR="006F4CAC" w:rsidRPr="006F4CAC" w:rsidRDefault="006F4CAC" w:rsidP="006F4CA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Arial"/>
          <w:b/>
          <w:sz w:val="26"/>
          <w:szCs w:val="28"/>
          <w:highlight w:val="yellow"/>
          <w:lang w:eastAsia="he-IL" w:bidi="he-IL"/>
        </w:rPr>
      </w:pPr>
    </w:p>
    <w:p w:rsidR="006F4CAC" w:rsidRPr="006F4CAC" w:rsidRDefault="006F4CAC" w:rsidP="006F4CA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Arial"/>
          <w:b/>
          <w:sz w:val="26"/>
          <w:szCs w:val="28"/>
          <w:highlight w:val="yellow"/>
          <w:lang w:eastAsia="he-IL" w:bidi="he-IL"/>
        </w:rPr>
      </w:pPr>
    </w:p>
    <w:p w:rsidR="006F4CAC" w:rsidRPr="006F4CAC" w:rsidRDefault="006F4CAC" w:rsidP="006F4CA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Arial"/>
          <w:b/>
          <w:sz w:val="26"/>
          <w:szCs w:val="28"/>
          <w:highlight w:val="yellow"/>
          <w:lang w:eastAsia="he-IL" w:bidi="he-IL"/>
        </w:rPr>
      </w:pPr>
    </w:p>
    <w:p w:rsidR="006F4CAC" w:rsidRDefault="006F4CAC" w:rsidP="006F4CA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Arial"/>
          <w:b/>
          <w:sz w:val="26"/>
          <w:szCs w:val="28"/>
          <w:highlight w:val="yellow"/>
          <w:lang w:eastAsia="he-IL" w:bidi="he-IL"/>
        </w:rPr>
      </w:pPr>
    </w:p>
    <w:p w:rsidR="005B01F0" w:rsidRDefault="005B01F0" w:rsidP="006F4CA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Arial"/>
          <w:b/>
          <w:sz w:val="26"/>
          <w:szCs w:val="28"/>
          <w:highlight w:val="yellow"/>
          <w:lang w:eastAsia="he-IL" w:bidi="he-IL"/>
        </w:rPr>
      </w:pPr>
    </w:p>
    <w:p w:rsidR="005B01F0" w:rsidRDefault="005B01F0" w:rsidP="006F4CA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Arial"/>
          <w:b/>
          <w:sz w:val="26"/>
          <w:szCs w:val="28"/>
          <w:highlight w:val="yellow"/>
          <w:lang w:eastAsia="he-IL" w:bidi="he-IL"/>
        </w:rPr>
      </w:pPr>
    </w:p>
    <w:p w:rsidR="005B01F0" w:rsidRDefault="005B01F0" w:rsidP="006F4CA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Arial"/>
          <w:b/>
          <w:sz w:val="26"/>
          <w:szCs w:val="28"/>
          <w:highlight w:val="yellow"/>
          <w:lang w:eastAsia="he-IL" w:bidi="he-IL"/>
        </w:rPr>
      </w:pPr>
    </w:p>
    <w:p w:rsidR="005B01F0" w:rsidRDefault="005B01F0" w:rsidP="006F4CA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Arial"/>
          <w:b/>
          <w:sz w:val="26"/>
          <w:szCs w:val="28"/>
          <w:highlight w:val="yellow"/>
          <w:lang w:eastAsia="he-IL" w:bidi="he-IL"/>
        </w:rPr>
      </w:pPr>
    </w:p>
    <w:p w:rsidR="005B01F0" w:rsidRDefault="005B01F0" w:rsidP="006F4CA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Arial"/>
          <w:b/>
          <w:sz w:val="26"/>
          <w:szCs w:val="28"/>
          <w:highlight w:val="yellow"/>
          <w:lang w:eastAsia="he-IL" w:bidi="he-IL"/>
        </w:rPr>
      </w:pPr>
    </w:p>
    <w:p w:rsidR="005B01F0" w:rsidRDefault="005B01F0" w:rsidP="006F4CA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Arial"/>
          <w:b/>
          <w:sz w:val="26"/>
          <w:szCs w:val="28"/>
          <w:highlight w:val="yellow"/>
          <w:lang w:eastAsia="he-IL" w:bidi="he-IL"/>
        </w:rPr>
      </w:pPr>
    </w:p>
    <w:p w:rsidR="005B01F0" w:rsidRDefault="005B01F0" w:rsidP="006F4CA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Arial"/>
          <w:b/>
          <w:sz w:val="26"/>
          <w:szCs w:val="28"/>
          <w:highlight w:val="yellow"/>
          <w:lang w:eastAsia="he-IL" w:bidi="he-IL"/>
        </w:rPr>
      </w:pPr>
    </w:p>
    <w:p w:rsidR="005B01F0" w:rsidRPr="006F4CAC" w:rsidRDefault="005B01F0" w:rsidP="006F4CA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Arial"/>
          <w:b/>
          <w:sz w:val="26"/>
          <w:szCs w:val="28"/>
          <w:highlight w:val="yellow"/>
          <w:lang w:eastAsia="he-IL" w:bidi="he-IL"/>
        </w:rPr>
      </w:pPr>
    </w:p>
    <w:p w:rsidR="006F4CAC" w:rsidRPr="006F4CAC" w:rsidRDefault="006F4CAC" w:rsidP="006F4CAC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Arial"/>
          <w:b/>
          <w:sz w:val="26"/>
          <w:szCs w:val="28"/>
          <w:highlight w:val="yellow"/>
          <w:lang w:eastAsia="he-IL" w:bidi="he-IL"/>
        </w:rPr>
      </w:pPr>
    </w:p>
    <w:p w:rsidR="006F4CAC" w:rsidRPr="006F4CAC" w:rsidRDefault="006F4CAC" w:rsidP="006F4CA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Arial"/>
          <w:b/>
          <w:sz w:val="26"/>
          <w:szCs w:val="28"/>
          <w:highlight w:val="yellow"/>
          <w:lang w:eastAsia="he-IL" w:bidi="he-IL"/>
        </w:rPr>
      </w:pPr>
    </w:p>
    <w:p w:rsidR="006F4CAC" w:rsidRPr="006F4CAC" w:rsidRDefault="006F4CAC" w:rsidP="006F4CA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Arial"/>
          <w:b/>
          <w:sz w:val="26"/>
          <w:szCs w:val="28"/>
          <w:lang w:eastAsia="he-IL" w:bidi="he-IL"/>
        </w:rPr>
      </w:pPr>
      <w:r w:rsidRPr="006F4CAC">
        <w:rPr>
          <w:rFonts w:ascii="Times New Roman" w:eastAsia="Times New Roman" w:hAnsi="Times New Roman" w:cs="Arial"/>
          <w:b/>
          <w:bCs/>
          <w:iCs/>
          <w:sz w:val="26"/>
          <w:szCs w:val="28"/>
          <w:lang w:eastAsia="he-IL" w:bidi="he-IL"/>
        </w:rPr>
        <w:lastRenderedPageBreak/>
        <w:t>Оглавление</w:t>
      </w:r>
    </w:p>
    <w:p w:rsidR="006F4CAC" w:rsidRPr="006F4CAC" w:rsidRDefault="006F4CAC" w:rsidP="006F4CA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Arial"/>
          <w:b/>
          <w:sz w:val="26"/>
          <w:szCs w:val="28"/>
          <w:lang w:eastAsia="he-IL" w:bidi="he-IL"/>
        </w:rPr>
      </w:pPr>
    </w:p>
    <w:p w:rsidR="006F4CAC" w:rsidRPr="00E90CF7" w:rsidRDefault="00C0297A" w:rsidP="00E90CF7">
      <w:pPr>
        <w:pStyle w:val="afa"/>
        <w:numPr>
          <w:ilvl w:val="0"/>
          <w:numId w:val="23"/>
        </w:numPr>
        <w:autoSpaceDE w:val="0"/>
        <w:autoSpaceDN w:val="0"/>
        <w:adjustRightInd w:val="0"/>
        <w:spacing w:after="0" w:line="240" w:lineRule="auto"/>
        <w:ind w:left="0" w:firstLine="0"/>
        <w:rPr>
          <w:rFonts w:ascii="Times New Roman" w:hAnsi="Times New Roman" w:cs="Arial"/>
          <w:bCs/>
          <w:iCs/>
          <w:sz w:val="26"/>
          <w:szCs w:val="28"/>
          <w:lang w:eastAsia="he-IL" w:bidi="he-IL"/>
        </w:rPr>
      </w:pPr>
      <w:r>
        <w:rPr>
          <w:rFonts w:ascii="Times New Roman" w:hAnsi="Times New Roman" w:cs="Arial"/>
          <w:bCs/>
          <w:iCs/>
          <w:sz w:val="26"/>
          <w:szCs w:val="28"/>
          <w:lang w:eastAsia="he-IL" w:bidi="he-IL"/>
        </w:rPr>
        <w:t xml:space="preserve">Пояснительная </w:t>
      </w:r>
      <w:r w:rsidR="006F4CAC" w:rsidRPr="00E90CF7">
        <w:rPr>
          <w:rFonts w:ascii="Times New Roman" w:hAnsi="Times New Roman" w:cs="Arial"/>
          <w:bCs/>
          <w:iCs/>
          <w:sz w:val="26"/>
          <w:szCs w:val="28"/>
          <w:lang w:eastAsia="he-IL" w:bidi="he-IL"/>
        </w:rPr>
        <w:t>за</w:t>
      </w:r>
      <w:r w:rsidR="005B01F0" w:rsidRPr="00E90CF7">
        <w:rPr>
          <w:rFonts w:ascii="Times New Roman" w:hAnsi="Times New Roman" w:cs="Arial"/>
          <w:bCs/>
          <w:iCs/>
          <w:sz w:val="26"/>
          <w:szCs w:val="28"/>
          <w:lang w:eastAsia="he-IL" w:bidi="he-IL"/>
        </w:rPr>
        <w:t>писка………………………………………………………</w:t>
      </w:r>
      <w:r w:rsidR="00BA56CA">
        <w:rPr>
          <w:rFonts w:ascii="Times New Roman" w:hAnsi="Times New Roman" w:cs="Arial"/>
          <w:bCs/>
          <w:iCs/>
          <w:sz w:val="26"/>
          <w:szCs w:val="28"/>
          <w:lang w:eastAsia="he-IL" w:bidi="he-IL"/>
        </w:rPr>
        <w:t>5-16</w:t>
      </w:r>
      <w:r>
        <w:rPr>
          <w:rFonts w:ascii="Times New Roman" w:hAnsi="Times New Roman" w:cs="Arial"/>
          <w:bCs/>
          <w:iCs/>
          <w:sz w:val="26"/>
          <w:szCs w:val="28"/>
          <w:lang w:eastAsia="he-IL" w:bidi="he-IL"/>
        </w:rPr>
        <w:t xml:space="preserve"> </w:t>
      </w:r>
    </w:p>
    <w:p w:rsidR="006F4CAC" w:rsidRPr="00C0297A" w:rsidRDefault="00E90CF7" w:rsidP="00E90CF7">
      <w:pPr>
        <w:pStyle w:val="afa"/>
        <w:numPr>
          <w:ilvl w:val="0"/>
          <w:numId w:val="23"/>
        </w:numPr>
        <w:autoSpaceDE w:val="0"/>
        <w:autoSpaceDN w:val="0"/>
        <w:adjustRightInd w:val="0"/>
        <w:spacing w:after="0" w:line="240" w:lineRule="auto"/>
        <w:ind w:left="0" w:firstLine="0"/>
        <w:rPr>
          <w:rFonts w:ascii="Times New Roman" w:hAnsi="Times New Roman" w:cs="Arial"/>
          <w:sz w:val="26"/>
          <w:szCs w:val="28"/>
          <w:lang w:eastAsia="he-IL" w:bidi="he-IL"/>
        </w:rPr>
      </w:pPr>
      <w:r w:rsidRPr="00E90CF7">
        <w:rPr>
          <w:rFonts w:ascii="Times New Roman" w:hAnsi="Times New Roman" w:cs="Arial"/>
          <w:sz w:val="26"/>
          <w:szCs w:val="28"/>
          <w:lang w:eastAsia="he-IL" w:bidi="he-IL"/>
        </w:rPr>
        <w:t xml:space="preserve">Матрица </w:t>
      </w:r>
      <w:proofErr w:type="spellStart"/>
      <w:r w:rsidRPr="00E90CF7">
        <w:rPr>
          <w:rFonts w:ascii="Times New Roman" w:hAnsi="Times New Roman" w:cs="Arial"/>
          <w:sz w:val="26"/>
          <w:szCs w:val="28"/>
          <w:lang w:eastAsia="he-IL" w:bidi="he-IL"/>
        </w:rPr>
        <w:t>разноуровневой</w:t>
      </w:r>
      <w:proofErr w:type="spellEnd"/>
      <w:r w:rsidRPr="00E90CF7">
        <w:rPr>
          <w:rFonts w:ascii="Times New Roman" w:hAnsi="Times New Roman" w:cs="Arial"/>
          <w:sz w:val="26"/>
          <w:szCs w:val="28"/>
          <w:lang w:eastAsia="he-IL" w:bidi="he-IL"/>
        </w:rPr>
        <w:t xml:space="preserve">  программы </w:t>
      </w:r>
      <w:r w:rsidR="00C0297A">
        <w:rPr>
          <w:rFonts w:ascii="Times New Roman" w:hAnsi="Times New Roman" w:cs="Arial"/>
          <w:sz w:val="26"/>
          <w:szCs w:val="28"/>
          <w:lang w:eastAsia="he-IL" w:bidi="he-IL"/>
        </w:rPr>
        <w:t xml:space="preserve"> </w:t>
      </w:r>
      <w:r w:rsidRPr="00C0297A">
        <w:rPr>
          <w:rFonts w:ascii="Times New Roman" w:hAnsi="Times New Roman" w:cs="Arial"/>
          <w:sz w:val="26"/>
          <w:szCs w:val="28"/>
          <w:lang w:eastAsia="he-IL" w:bidi="he-IL"/>
        </w:rPr>
        <w:t>«Ракетно-космическое моделирование и аэрокосмическая инженерия»……………</w:t>
      </w:r>
      <w:r w:rsidR="00BA56CA">
        <w:rPr>
          <w:rFonts w:ascii="Times New Roman" w:hAnsi="Times New Roman" w:cs="Arial"/>
          <w:sz w:val="26"/>
          <w:szCs w:val="28"/>
          <w:lang w:eastAsia="he-IL" w:bidi="he-IL"/>
        </w:rPr>
        <w:t>……………………………………...17-20</w:t>
      </w:r>
    </w:p>
    <w:p w:rsidR="006F4CAC" w:rsidRPr="00E90CF7" w:rsidRDefault="006F4CAC" w:rsidP="00BE76C1">
      <w:pPr>
        <w:pStyle w:val="afa"/>
        <w:numPr>
          <w:ilvl w:val="0"/>
          <w:numId w:val="23"/>
        </w:numPr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 w:cs="Arial"/>
          <w:sz w:val="26"/>
          <w:szCs w:val="28"/>
          <w:lang w:eastAsia="he-IL" w:bidi="he-IL"/>
        </w:rPr>
      </w:pPr>
      <w:r w:rsidRPr="00E90CF7">
        <w:rPr>
          <w:rFonts w:ascii="Times New Roman" w:hAnsi="Times New Roman" w:cs="Arial"/>
          <w:bCs/>
          <w:iCs/>
          <w:sz w:val="26"/>
          <w:szCs w:val="28"/>
          <w:lang w:eastAsia="he-IL" w:bidi="he-IL"/>
        </w:rPr>
        <w:t>Учебный план базового уровня программы «</w:t>
      </w:r>
      <w:r w:rsidR="00BE76C1">
        <w:rPr>
          <w:rFonts w:ascii="Times New Roman" w:hAnsi="Times New Roman"/>
          <w:color w:val="000000"/>
          <w:sz w:val="26"/>
          <w:szCs w:val="26"/>
        </w:rPr>
        <w:t>Инженерия космических систем</w:t>
      </w:r>
      <w:r w:rsidR="00BE76C1">
        <w:rPr>
          <w:rFonts w:ascii="Times New Roman" w:hAnsi="Times New Roman" w:cs="Arial"/>
          <w:bCs/>
          <w:iCs/>
          <w:sz w:val="26"/>
          <w:szCs w:val="28"/>
          <w:lang w:eastAsia="he-IL" w:bidi="he-IL"/>
        </w:rPr>
        <w:t>»</w:t>
      </w:r>
      <w:r w:rsidR="00332CC2">
        <w:rPr>
          <w:rFonts w:ascii="Times New Roman" w:hAnsi="Times New Roman" w:cs="Arial"/>
          <w:bCs/>
          <w:iCs/>
          <w:sz w:val="26"/>
          <w:szCs w:val="28"/>
          <w:lang w:eastAsia="he-IL" w:bidi="he-IL"/>
        </w:rPr>
        <w:t>,</w:t>
      </w:r>
      <w:r w:rsidR="00BE76C1">
        <w:rPr>
          <w:rFonts w:ascii="Times New Roman" w:hAnsi="Times New Roman" w:cs="Arial"/>
          <w:bCs/>
          <w:iCs/>
          <w:sz w:val="26"/>
          <w:szCs w:val="28"/>
          <w:lang w:eastAsia="he-IL" w:bidi="he-IL"/>
        </w:rPr>
        <w:t xml:space="preserve"> </w:t>
      </w:r>
      <w:r w:rsidRPr="00E90CF7">
        <w:rPr>
          <w:rFonts w:ascii="Times New Roman" w:hAnsi="Times New Roman" w:cs="Arial"/>
          <w:bCs/>
          <w:iCs/>
          <w:sz w:val="26"/>
          <w:szCs w:val="28"/>
          <w:lang w:eastAsia="he-IL" w:bidi="he-IL"/>
        </w:rPr>
        <w:t xml:space="preserve"> 1 год</w:t>
      </w:r>
      <w:r w:rsidR="00B502DF" w:rsidRPr="00E90CF7">
        <w:rPr>
          <w:rFonts w:ascii="Times New Roman" w:hAnsi="Times New Roman" w:cs="Arial"/>
          <w:bCs/>
          <w:iCs/>
          <w:sz w:val="26"/>
          <w:szCs w:val="28"/>
          <w:lang w:eastAsia="he-IL" w:bidi="he-IL"/>
        </w:rPr>
        <w:t xml:space="preserve">  обучения...</w:t>
      </w:r>
      <w:r w:rsidR="006531FB">
        <w:rPr>
          <w:rFonts w:ascii="Times New Roman" w:hAnsi="Times New Roman" w:cs="Arial"/>
          <w:bCs/>
          <w:iCs/>
          <w:sz w:val="26"/>
          <w:szCs w:val="28"/>
          <w:lang w:eastAsia="he-IL" w:bidi="he-IL"/>
        </w:rPr>
        <w:t>......................................................................................</w:t>
      </w:r>
      <w:r w:rsidR="00332CC2">
        <w:rPr>
          <w:rFonts w:ascii="Times New Roman" w:hAnsi="Times New Roman" w:cs="Arial"/>
          <w:bCs/>
          <w:iCs/>
          <w:sz w:val="26"/>
          <w:szCs w:val="28"/>
          <w:lang w:eastAsia="he-IL" w:bidi="he-IL"/>
        </w:rPr>
        <w:t>.....</w:t>
      </w:r>
      <w:r w:rsidR="006531FB">
        <w:rPr>
          <w:rFonts w:ascii="Times New Roman" w:hAnsi="Times New Roman" w:cs="Arial"/>
          <w:bCs/>
          <w:iCs/>
          <w:sz w:val="26"/>
          <w:szCs w:val="28"/>
          <w:lang w:eastAsia="he-IL" w:bidi="he-IL"/>
        </w:rPr>
        <w:t>..</w:t>
      </w:r>
      <w:r w:rsidR="00BA56CA">
        <w:rPr>
          <w:rFonts w:ascii="Times New Roman" w:hAnsi="Times New Roman" w:cs="Arial"/>
          <w:bCs/>
          <w:iCs/>
          <w:sz w:val="26"/>
          <w:szCs w:val="28"/>
          <w:lang w:eastAsia="he-IL" w:bidi="he-IL"/>
        </w:rPr>
        <w:t>21</w:t>
      </w:r>
    </w:p>
    <w:p w:rsidR="006F4CAC" w:rsidRPr="00E90CF7" w:rsidRDefault="006F4CAC" w:rsidP="00BE76C1">
      <w:pPr>
        <w:pStyle w:val="afa"/>
        <w:numPr>
          <w:ilvl w:val="0"/>
          <w:numId w:val="23"/>
        </w:numPr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 w:cs="Arial"/>
          <w:sz w:val="26"/>
          <w:szCs w:val="28"/>
          <w:lang w:eastAsia="he-IL" w:bidi="he-IL"/>
        </w:rPr>
      </w:pPr>
      <w:r w:rsidRPr="00E90CF7">
        <w:rPr>
          <w:rFonts w:ascii="Times New Roman" w:hAnsi="Times New Roman" w:cs="Arial"/>
          <w:bCs/>
          <w:iCs/>
          <w:sz w:val="26"/>
          <w:szCs w:val="28"/>
          <w:lang w:eastAsia="he-IL" w:bidi="he-IL"/>
        </w:rPr>
        <w:t>Содержание учебного плана базового уровня программы  «</w:t>
      </w:r>
      <w:r w:rsidR="00BE76C1">
        <w:rPr>
          <w:rFonts w:ascii="Times New Roman" w:hAnsi="Times New Roman"/>
          <w:color w:val="000000"/>
          <w:sz w:val="26"/>
          <w:szCs w:val="26"/>
        </w:rPr>
        <w:t>Инженерия космических систем</w:t>
      </w:r>
      <w:r w:rsidRPr="00E90CF7">
        <w:rPr>
          <w:rFonts w:ascii="Times New Roman" w:hAnsi="Times New Roman" w:cs="Arial"/>
          <w:bCs/>
          <w:iCs/>
          <w:sz w:val="26"/>
          <w:szCs w:val="28"/>
          <w:lang w:eastAsia="he-IL" w:bidi="he-IL"/>
        </w:rPr>
        <w:t>», 1 год обучения ……………………………</w:t>
      </w:r>
      <w:r w:rsidR="00332CC2">
        <w:rPr>
          <w:rFonts w:ascii="Times New Roman" w:hAnsi="Times New Roman" w:cs="Arial"/>
          <w:bCs/>
          <w:iCs/>
          <w:sz w:val="26"/>
          <w:szCs w:val="28"/>
          <w:lang w:eastAsia="he-IL" w:bidi="he-IL"/>
        </w:rPr>
        <w:t>…………..…..</w:t>
      </w:r>
      <w:r w:rsidR="00BA56CA">
        <w:rPr>
          <w:rFonts w:ascii="Times New Roman" w:hAnsi="Times New Roman" w:cs="Arial"/>
          <w:bCs/>
          <w:iCs/>
          <w:sz w:val="26"/>
          <w:szCs w:val="28"/>
          <w:lang w:eastAsia="he-IL" w:bidi="he-IL"/>
        </w:rPr>
        <w:t>.21-22</w:t>
      </w:r>
    </w:p>
    <w:p w:rsidR="006F4CAC" w:rsidRPr="00E90CF7" w:rsidRDefault="006F4CAC" w:rsidP="00BE76C1">
      <w:pPr>
        <w:pStyle w:val="afa"/>
        <w:numPr>
          <w:ilvl w:val="0"/>
          <w:numId w:val="23"/>
        </w:numPr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 w:cs="Arial"/>
          <w:sz w:val="26"/>
          <w:szCs w:val="28"/>
          <w:lang w:eastAsia="he-IL" w:bidi="he-IL"/>
        </w:rPr>
      </w:pPr>
      <w:r w:rsidRPr="00E90CF7">
        <w:rPr>
          <w:rFonts w:ascii="Times New Roman" w:hAnsi="Times New Roman" w:cs="Arial"/>
          <w:bCs/>
          <w:iCs/>
          <w:sz w:val="26"/>
          <w:szCs w:val="28"/>
          <w:lang w:eastAsia="he-IL" w:bidi="he-IL"/>
        </w:rPr>
        <w:t>Учебный план базового уровня программы «</w:t>
      </w:r>
      <w:r w:rsidR="00BE76C1">
        <w:rPr>
          <w:rFonts w:ascii="Times New Roman" w:hAnsi="Times New Roman"/>
          <w:color w:val="000000"/>
          <w:sz w:val="26"/>
          <w:szCs w:val="26"/>
        </w:rPr>
        <w:t>Инженерия космических систем</w:t>
      </w:r>
      <w:r w:rsidRPr="00E90CF7">
        <w:rPr>
          <w:rFonts w:ascii="Times New Roman" w:hAnsi="Times New Roman" w:cs="Arial"/>
          <w:bCs/>
          <w:iCs/>
          <w:sz w:val="26"/>
          <w:szCs w:val="28"/>
          <w:lang w:eastAsia="he-IL" w:bidi="he-IL"/>
        </w:rPr>
        <w:t>» ,</w:t>
      </w:r>
      <w:r w:rsidR="00B502DF" w:rsidRPr="00E90CF7">
        <w:rPr>
          <w:rFonts w:ascii="Times New Roman" w:hAnsi="Times New Roman" w:cs="Arial"/>
          <w:bCs/>
          <w:iCs/>
          <w:sz w:val="26"/>
          <w:szCs w:val="28"/>
          <w:lang w:eastAsia="he-IL" w:bidi="he-IL"/>
        </w:rPr>
        <w:t xml:space="preserve"> </w:t>
      </w:r>
      <w:r w:rsidRPr="00E90CF7">
        <w:rPr>
          <w:rFonts w:ascii="Times New Roman" w:hAnsi="Times New Roman" w:cs="Arial"/>
          <w:bCs/>
          <w:iCs/>
          <w:sz w:val="26"/>
          <w:szCs w:val="28"/>
          <w:lang w:eastAsia="he-IL" w:bidi="he-IL"/>
        </w:rPr>
        <w:t>2 год  обучения……………………………………………………</w:t>
      </w:r>
      <w:r w:rsidR="00332CC2">
        <w:rPr>
          <w:rFonts w:ascii="Times New Roman" w:hAnsi="Times New Roman" w:cs="Arial"/>
          <w:bCs/>
          <w:iCs/>
          <w:sz w:val="26"/>
          <w:szCs w:val="28"/>
          <w:lang w:eastAsia="he-IL" w:bidi="he-IL"/>
        </w:rPr>
        <w:t>………..</w:t>
      </w:r>
      <w:r w:rsidR="00BA56CA">
        <w:rPr>
          <w:rFonts w:ascii="Times New Roman" w:hAnsi="Times New Roman" w:cs="Arial"/>
          <w:bCs/>
          <w:iCs/>
          <w:sz w:val="26"/>
          <w:szCs w:val="28"/>
          <w:lang w:eastAsia="he-IL" w:bidi="he-IL"/>
        </w:rPr>
        <w:t>..23</w:t>
      </w:r>
    </w:p>
    <w:p w:rsidR="006F4CAC" w:rsidRPr="00C0297A" w:rsidRDefault="006F4CAC" w:rsidP="00BE76C1">
      <w:pPr>
        <w:pStyle w:val="afa"/>
        <w:numPr>
          <w:ilvl w:val="0"/>
          <w:numId w:val="23"/>
        </w:numPr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 w:cs="Arial"/>
          <w:sz w:val="26"/>
          <w:szCs w:val="28"/>
          <w:lang w:eastAsia="he-IL" w:bidi="he-IL"/>
        </w:rPr>
      </w:pPr>
      <w:r w:rsidRPr="00E90CF7">
        <w:rPr>
          <w:rFonts w:ascii="Times New Roman" w:hAnsi="Times New Roman" w:cs="Arial"/>
          <w:bCs/>
          <w:iCs/>
          <w:sz w:val="26"/>
          <w:szCs w:val="28"/>
          <w:lang w:eastAsia="he-IL" w:bidi="he-IL"/>
        </w:rPr>
        <w:t>Содержание учебного п</w:t>
      </w:r>
      <w:r w:rsidR="00B502DF" w:rsidRPr="00E90CF7">
        <w:rPr>
          <w:rFonts w:ascii="Times New Roman" w:hAnsi="Times New Roman" w:cs="Arial"/>
          <w:bCs/>
          <w:iCs/>
          <w:sz w:val="26"/>
          <w:szCs w:val="28"/>
          <w:lang w:eastAsia="he-IL" w:bidi="he-IL"/>
        </w:rPr>
        <w:t xml:space="preserve">лана базового уровня программы </w:t>
      </w:r>
      <w:r w:rsidR="00E90CF7" w:rsidRPr="00E90CF7">
        <w:rPr>
          <w:rFonts w:ascii="Times New Roman" w:hAnsi="Times New Roman" w:cs="Arial"/>
          <w:bCs/>
          <w:iCs/>
          <w:sz w:val="26"/>
          <w:szCs w:val="28"/>
          <w:lang w:eastAsia="he-IL" w:bidi="he-IL"/>
        </w:rPr>
        <w:t>«</w:t>
      </w:r>
      <w:r w:rsidR="00BE76C1">
        <w:rPr>
          <w:rFonts w:ascii="Times New Roman" w:hAnsi="Times New Roman"/>
          <w:color w:val="000000"/>
          <w:sz w:val="26"/>
          <w:szCs w:val="26"/>
        </w:rPr>
        <w:t>Инженерия космических систем</w:t>
      </w:r>
      <w:r w:rsidRPr="00E90CF7">
        <w:rPr>
          <w:rFonts w:ascii="Times New Roman" w:hAnsi="Times New Roman" w:cs="Arial"/>
          <w:bCs/>
          <w:iCs/>
          <w:sz w:val="26"/>
          <w:szCs w:val="28"/>
          <w:lang w:eastAsia="he-IL" w:bidi="he-IL"/>
        </w:rPr>
        <w:t>», 2 год обучения ………………………………</w:t>
      </w:r>
      <w:r w:rsidR="00332CC2">
        <w:rPr>
          <w:rFonts w:ascii="Times New Roman" w:hAnsi="Times New Roman" w:cs="Arial"/>
          <w:bCs/>
          <w:iCs/>
          <w:sz w:val="26"/>
          <w:szCs w:val="28"/>
          <w:lang w:eastAsia="he-IL" w:bidi="he-IL"/>
        </w:rPr>
        <w:t>………….</w:t>
      </w:r>
      <w:r w:rsidR="00BE76C1">
        <w:rPr>
          <w:rFonts w:ascii="Times New Roman" w:hAnsi="Times New Roman" w:cs="Arial"/>
          <w:bCs/>
          <w:iCs/>
          <w:sz w:val="26"/>
          <w:szCs w:val="28"/>
          <w:lang w:eastAsia="he-IL" w:bidi="he-IL"/>
        </w:rPr>
        <w:t>…</w:t>
      </w:r>
      <w:r w:rsidR="00BA56CA">
        <w:rPr>
          <w:rFonts w:ascii="Times New Roman" w:hAnsi="Times New Roman" w:cs="Arial"/>
          <w:bCs/>
          <w:iCs/>
          <w:sz w:val="26"/>
          <w:szCs w:val="28"/>
          <w:lang w:eastAsia="he-IL" w:bidi="he-IL"/>
        </w:rPr>
        <w:t>23-25</w:t>
      </w:r>
    </w:p>
    <w:p w:rsidR="006F4CAC" w:rsidRPr="00C0297A" w:rsidRDefault="006F4CAC" w:rsidP="00BE76C1">
      <w:pPr>
        <w:pStyle w:val="afa"/>
        <w:numPr>
          <w:ilvl w:val="0"/>
          <w:numId w:val="23"/>
        </w:numPr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 w:cs="Arial"/>
          <w:sz w:val="26"/>
          <w:szCs w:val="28"/>
          <w:lang w:eastAsia="he-IL" w:bidi="he-IL"/>
        </w:rPr>
      </w:pPr>
      <w:r w:rsidRPr="00E90CF7">
        <w:rPr>
          <w:rFonts w:ascii="Times New Roman" w:hAnsi="Times New Roman" w:cs="Arial"/>
          <w:bCs/>
          <w:iCs/>
          <w:sz w:val="26"/>
          <w:szCs w:val="28"/>
          <w:lang w:eastAsia="he-IL" w:bidi="he-IL"/>
        </w:rPr>
        <w:t>Учебный план базового уровня программы «</w:t>
      </w:r>
      <w:r w:rsidR="00BE76C1">
        <w:rPr>
          <w:rFonts w:ascii="Times New Roman" w:hAnsi="Times New Roman"/>
          <w:color w:val="000000"/>
          <w:sz w:val="26"/>
          <w:szCs w:val="26"/>
        </w:rPr>
        <w:t>Инженерия космических систем</w:t>
      </w:r>
      <w:r w:rsidRPr="00E90CF7">
        <w:rPr>
          <w:rFonts w:ascii="Times New Roman" w:hAnsi="Times New Roman" w:cs="Arial"/>
          <w:bCs/>
          <w:iCs/>
          <w:sz w:val="26"/>
          <w:szCs w:val="28"/>
          <w:lang w:eastAsia="he-IL" w:bidi="he-IL"/>
        </w:rPr>
        <w:t>»</w:t>
      </w:r>
      <w:r w:rsidR="00E90CF7" w:rsidRPr="00E90CF7">
        <w:rPr>
          <w:rFonts w:ascii="Times New Roman" w:hAnsi="Times New Roman" w:cs="Arial"/>
          <w:bCs/>
          <w:iCs/>
          <w:sz w:val="26"/>
          <w:szCs w:val="28"/>
          <w:lang w:eastAsia="he-IL" w:bidi="he-IL"/>
        </w:rPr>
        <w:t xml:space="preserve">,3 год </w:t>
      </w:r>
      <w:r w:rsidRPr="00E90CF7">
        <w:rPr>
          <w:rFonts w:ascii="Times New Roman" w:hAnsi="Times New Roman" w:cs="Arial"/>
          <w:bCs/>
          <w:iCs/>
          <w:sz w:val="26"/>
          <w:szCs w:val="28"/>
          <w:lang w:eastAsia="he-IL" w:bidi="he-IL"/>
        </w:rPr>
        <w:t>обучения………………………………………………………</w:t>
      </w:r>
      <w:r w:rsidR="00332CC2">
        <w:rPr>
          <w:rFonts w:ascii="Times New Roman" w:hAnsi="Times New Roman" w:cs="Arial"/>
          <w:bCs/>
          <w:iCs/>
          <w:sz w:val="26"/>
          <w:szCs w:val="28"/>
          <w:lang w:eastAsia="he-IL" w:bidi="he-IL"/>
        </w:rPr>
        <w:t>………...</w:t>
      </w:r>
      <w:r w:rsidR="00BA56CA">
        <w:rPr>
          <w:rFonts w:ascii="Times New Roman" w:hAnsi="Times New Roman" w:cs="Arial"/>
          <w:bCs/>
          <w:iCs/>
          <w:sz w:val="26"/>
          <w:szCs w:val="28"/>
          <w:lang w:eastAsia="he-IL" w:bidi="he-IL"/>
        </w:rPr>
        <w:t>26</w:t>
      </w:r>
    </w:p>
    <w:p w:rsidR="006F4CAC" w:rsidRPr="00C0297A" w:rsidRDefault="006F4CAC" w:rsidP="00BE76C1">
      <w:pPr>
        <w:pStyle w:val="afa"/>
        <w:numPr>
          <w:ilvl w:val="0"/>
          <w:numId w:val="23"/>
        </w:numPr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 w:cs="Arial"/>
          <w:sz w:val="26"/>
          <w:szCs w:val="28"/>
          <w:lang w:eastAsia="he-IL" w:bidi="he-IL"/>
        </w:rPr>
      </w:pPr>
      <w:r w:rsidRPr="00E90CF7">
        <w:rPr>
          <w:rFonts w:ascii="Times New Roman" w:hAnsi="Times New Roman" w:cs="Arial"/>
          <w:bCs/>
          <w:iCs/>
          <w:sz w:val="26"/>
          <w:szCs w:val="28"/>
          <w:lang w:eastAsia="he-IL" w:bidi="he-IL"/>
        </w:rPr>
        <w:t>Содержание учебного п</w:t>
      </w:r>
      <w:r w:rsidR="00E90CF7" w:rsidRPr="00E90CF7">
        <w:rPr>
          <w:rFonts w:ascii="Times New Roman" w:hAnsi="Times New Roman" w:cs="Arial"/>
          <w:bCs/>
          <w:iCs/>
          <w:sz w:val="26"/>
          <w:szCs w:val="28"/>
          <w:lang w:eastAsia="he-IL" w:bidi="he-IL"/>
        </w:rPr>
        <w:t>лана базового уровня программы «</w:t>
      </w:r>
      <w:r w:rsidR="00BE76C1">
        <w:rPr>
          <w:rFonts w:ascii="Times New Roman" w:hAnsi="Times New Roman"/>
          <w:color w:val="000000"/>
          <w:sz w:val="26"/>
          <w:szCs w:val="26"/>
        </w:rPr>
        <w:t>Инженерия космических систем</w:t>
      </w:r>
      <w:r w:rsidRPr="00E90CF7">
        <w:rPr>
          <w:rFonts w:ascii="Times New Roman" w:hAnsi="Times New Roman" w:cs="Arial"/>
          <w:bCs/>
          <w:iCs/>
          <w:sz w:val="26"/>
          <w:szCs w:val="28"/>
          <w:lang w:eastAsia="he-IL" w:bidi="he-IL"/>
        </w:rPr>
        <w:t>», 3 год обучения ………………………………</w:t>
      </w:r>
      <w:r w:rsidR="00BE76C1">
        <w:rPr>
          <w:rFonts w:ascii="Times New Roman" w:hAnsi="Times New Roman" w:cs="Arial"/>
          <w:bCs/>
          <w:iCs/>
          <w:sz w:val="26"/>
          <w:szCs w:val="28"/>
          <w:lang w:eastAsia="he-IL" w:bidi="he-IL"/>
        </w:rPr>
        <w:t>………</w:t>
      </w:r>
      <w:r w:rsidR="00332CC2">
        <w:rPr>
          <w:rFonts w:ascii="Times New Roman" w:hAnsi="Times New Roman" w:cs="Arial"/>
          <w:bCs/>
          <w:iCs/>
          <w:sz w:val="26"/>
          <w:szCs w:val="28"/>
          <w:lang w:eastAsia="he-IL" w:bidi="he-IL"/>
        </w:rPr>
        <w:t>….</w:t>
      </w:r>
      <w:r w:rsidR="00E90CF7" w:rsidRPr="00E90CF7">
        <w:rPr>
          <w:rFonts w:ascii="Times New Roman" w:hAnsi="Times New Roman" w:cs="Arial"/>
          <w:bCs/>
          <w:iCs/>
          <w:sz w:val="26"/>
          <w:szCs w:val="28"/>
          <w:lang w:eastAsia="he-IL" w:bidi="he-IL"/>
        </w:rPr>
        <w:t>…</w:t>
      </w:r>
      <w:r w:rsidR="00BA56CA">
        <w:rPr>
          <w:rFonts w:ascii="Times New Roman" w:hAnsi="Times New Roman" w:cs="Arial"/>
          <w:bCs/>
          <w:iCs/>
          <w:sz w:val="26"/>
          <w:szCs w:val="28"/>
          <w:lang w:eastAsia="he-IL" w:bidi="he-IL"/>
        </w:rPr>
        <w:t>26-28</w:t>
      </w:r>
    </w:p>
    <w:p w:rsidR="006F4CAC" w:rsidRPr="00C0297A" w:rsidRDefault="00E90CF7" w:rsidP="00E90CF7">
      <w:pPr>
        <w:pStyle w:val="afa"/>
        <w:numPr>
          <w:ilvl w:val="0"/>
          <w:numId w:val="23"/>
        </w:numPr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 w:cs="Arial"/>
          <w:sz w:val="26"/>
          <w:szCs w:val="28"/>
          <w:lang w:eastAsia="he-IL" w:bidi="he-IL"/>
        </w:rPr>
      </w:pPr>
      <w:r w:rsidRPr="00E90CF7">
        <w:rPr>
          <w:rFonts w:ascii="Times New Roman" w:hAnsi="Times New Roman" w:cs="Arial"/>
          <w:bCs/>
          <w:iCs/>
          <w:sz w:val="26"/>
          <w:szCs w:val="28"/>
          <w:lang w:eastAsia="he-IL" w:bidi="he-IL"/>
        </w:rPr>
        <w:t xml:space="preserve">Методическое обеспечение </w:t>
      </w:r>
      <w:r w:rsidR="00BA56CA">
        <w:rPr>
          <w:rFonts w:ascii="Times New Roman" w:hAnsi="Times New Roman" w:cs="Arial"/>
          <w:bCs/>
          <w:iCs/>
          <w:sz w:val="26"/>
          <w:szCs w:val="28"/>
          <w:lang w:eastAsia="he-IL" w:bidi="he-IL"/>
        </w:rPr>
        <w:t>программы………………………………</w:t>
      </w:r>
      <w:r w:rsidR="00012C8D">
        <w:rPr>
          <w:rFonts w:ascii="Times New Roman" w:hAnsi="Times New Roman" w:cs="Arial"/>
          <w:bCs/>
          <w:iCs/>
          <w:sz w:val="26"/>
          <w:szCs w:val="28"/>
          <w:lang w:eastAsia="he-IL" w:bidi="he-IL"/>
        </w:rPr>
        <w:t>..</w:t>
      </w:r>
      <w:r w:rsidR="00BA56CA">
        <w:rPr>
          <w:rFonts w:ascii="Times New Roman" w:hAnsi="Times New Roman" w:cs="Arial"/>
          <w:bCs/>
          <w:iCs/>
          <w:sz w:val="26"/>
          <w:szCs w:val="28"/>
          <w:lang w:eastAsia="he-IL" w:bidi="he-IL"/>
        </w:rPr>
        <w:t>…..29-30</w:t>
      </w:r>
    </w:p>
    <w:p w:rsidR="006F4CAC" w:rsidRPr="00C0297A" w:rsidRDefault="006F4CAC" w:rsidP="00E90CF7">
      <w:pPr>
        <w:pStyle w:val="afa"/>
        <w:numPr>
          <w:ilvl w:val="0"/>
          <w:numId w:val="23"/>
        </w:numPr>
        <w:autoSpaceDE w:val="0"/>
        <w:autoSpaceDN w:val="0"/>
        <w:adjustRightInd w:val="0"/>
        <w:spacing w:after="0" w:line="240" w:lineRule="auto"/>
        <w:ind w:left="0" w:firstLine="0"/>
        <w:rPr>
          <w:rFonts w:ascii="Times New Roman" w:hAnsi="Times New Roman" w:cs="Arial"/>
          <w:sz w:val="26"/>
          <w:szCs w:val="28"/>
          <w:lang w:eastAsia="he-IL" w:bidi="he-IL"/>
        </w:rPr>
      </w:pPr>
      <w:r w:rsidRPr="00E90CF7">
        <w:rPr>
          <w:rFonts w:ascii="Times New Roman" w:hAnsi="Times New Roman" w:cs="Arial"/>
          <w:bCs/>
          <w:iCs/>
          <w:sz w:val="26"/>
          <w:szCs w:val="28"/>
          <w:lang w:eastAsia="he-IL" w:bidi="he-IL"/>
        </w:rPr>
        <w:t xml:space="preserve">Список использованной </w:t>
      </w:r>
      <w:r w:rsidR="00BA56CA">
        <w:rPr>
          <w:rFonts w:ascii="Times New Roman" w:hAnsi="Times New Roman" w:cs="Arial"/>
          <w:bCs/>
          <w:iCs/>
          <w:sz w:val="26"/>
          <w:szCs w:val="28"/>
          <w:lang w:eastAsia="he-IL" w:bidi="he-IL"/>
        </w:rPr>
        <w:t>литературы……………………………………</w:t>
      </w:r>
      <w:r w:rsidR="00012C8D">
        <w:rPr>
          <w:rFonts w:ascii="Times New Roman" w:hAnsi="Times New Roman" w:cs="Arial"/>
          <w:bCs/>
          <w:iCs/>
          <w:sz w:val="26"/>
          <w:szCs w:val="28"/>
          <w:lang w:eastAsia="he-IL" w:bidi="he-IL"/>
        </w:rPr>
        <w:t>.</w:t>
      </w:r>
      <w:r w:rsidR="00BA56CA">
        <w:rPr>
          <w:rFonts w:ascii="Times New Roman" w:hAnsi="Times New Roman" w:cs="Arial"/>
          <w:bCs/>
          <w:iCs/>
          <w:sz w:val="26"/>
          <w:szCs w:val="28"/>
          <w:lang w:eastAsia="he-IL" w:bidi="he-IL"/>
        </w:rPr>
        <w:t>…31-35</w:t>
      </w:r>
    </w:p>
    <w:p w:rsidR="006F4CAC" w:rsidRPr="00E90CF7" w:rsidRDefault="006F4CAC" w:rsidP="00E90CF7">
      <w:pPr>
        <w:pStyle w:val="afa"/>
        <w:numPr>
          <w:ilvl w:val="0"/>
          <w:numId w:val="23"/>
        </w:numPr>
        <w:autoSpaceDE w:val="0"/>
        <w:autoSpaceDN w:val="0"/>
        <w:adjustRightInd w:val="0"/>
        <w:spacing w:after="0" w:line="240" w:lineRule="auto"/>
        <w:ind w:left="0" w:firstLine="0"/>
        <w:rPr>
          <w:rFonts w:ascii="Times New Roman" w:hAnsi="Times New Roman" w:cs="Arial"/>
          <w:sz w:val="26"/>
          <w:szCs w:val="28"/>
          <w:lang w:eastAsia="he-IL" w:bidi="he-IL"/>
        </w:rPr>
      </w:pPr>
      <w:r w:rsidRPr="00E90CF7">
        <w:rPr>
          <w:rFonts w:ascii="Times New Roman" w:hAnsi="Times New Roman" w:cs="Arial"/>
          <w:bCs/>
          <w:iCs/>
          <w:sz w:val="26"/>
          <w:szCs w:val="28"/>
          <w:lang w:eastAsia="he-IL" w:bidi="he-IL"/>
        </w:rPr>
        <w:t>Приложения…</w:t>
      </w:r>
      <w:r w:rsidR="00BA56CA">
        <w:rPr>
          <w:rFonts w:ascii="Times New Roman" w:hAnsi="Times New Roman" w:cs="Arial"/>
          <w:bCs/>
          <w:iCs/>
          <w:sz w:val="26"/>
          <w:szCs w:val="28"/>
          <w:lang w:eastAsia="he-IL" w:bidi="he-IL"/>
        </w:rPr>
        <w:t>………………………………………………………………</w:t>
      </w:r>
      <w:r w:rsidR="00F04C73">
        <w:rPr>
          <w:rFonts w:ascii="Times New Roman" w:hAnsi="Times New Roman" w:cs="Arial"/>
          <w:bCs/>
          <w:iCs/>
          <w:sz w:val="26"/>
          <w:szCs w:val="28"/>
          <w:lang w:eastAsia="he-IL" w:bidi="he-IL"/>
        </w:rPr>
        <w:t>….</w:t>
      </w:r>
      <w:r w:rsidR="00BA56CA">
        <w:rPr>
          <w:rFonts w:ascii="Times New Roman" w:hAnsi="Times New Roman" w:cs="Arial"/>
          <w:bCs/>
          <w:iCs/>
          <w:sz w:val="26"/>
          <w:szCs w:val="28"/>
          <w:lang w:eastAsia="he-IL" w:bidi="he-IL"/>
        </w:rPr>
        <w:t>.36</w:t>
      </w:r>
    </w:p>
    <w:p w:rsidR="006F4CAC" w:rsidRPr="006F4CAC" w:rsidRDefault="006F4CAC" w:rsidP="006F4CA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Arial"/>
          <w:b/>
          <w:sz w:val="26"/>
          <w:szCs w:val="28"/>
          <w:lang w:eastAsia="he-IL" w:bidi="he-IL"/>
        </w:rPr>
      </w:pPr>
    </w:p>
    <w:p w:rsidR="006F4CAC" w:rsidRPr="006F4CAC" w:rsidRDefault="006F4CAC" w:rsidP="006F4CAC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Arial"/>
          <w:b/>
          <w:sz w:val="26"/>
          <w:szCs w:val="28"/>
          <w:lang w:eastAsia="he-IL" w:bidi="he-IL"/>
        </w:rPr>
      </w:pPr>
    </w:p>
    <w:p w:rsidR="006F4CAC" w:rsidRPr="006F4CAC" w:rsidRDefault="006F4CAC" w:rsidP="006F4CAC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Arial"/>
          <w:b/>
          <w:sz w:val="26"/>
          <w:szCs w:val="28"/>
          <w:lang w:eastAsia="he-IL" w:bidi="he-IL"/>
        </w:rPr>
      </w:pPr>
    </w:p>
    <w:p w:rsidR="006F4CAC" w:rsidRPr="006F4CAC" w:rsidRDefault="006F4CAC" w:rsidP="006F4CA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Arial"/>
          <w:b/>
          <w:i/>
          <w:sz w:val="26"/>
          <w:szCs w:val="28"/>
          <w:lang w:eastAsia="he-IL" w:bidi="he-IL"/>
        </w:rPr>
      </w:pPr>
      <w:r w:rsidRPr="006F4CAC">
        <w:rPr>
          <w:rFonts w:ascii="Times New Roman" w:eastAsia="Times New Roman" w:hAnsi="Times New Roman" w:cs="Arial"/>
          <w:b/>
          <w:bCs/>
          <w:i/>
          <w:iCs/>
          <w:sz w:val="26"/>
          <w:szCs w:val="28"/>
          <w:lang w:eastAsia="he-IL" w:bidi="he-IL"/>
        </w:rPr>
        <w:tab/>
      </w:r>
    </w:p>
    <w:p w:rsidR="006F4CAC" w:rsidRDefault="006F4CAC" w:rsidP="005B01F0">
      <w:pPr>
        <w:widowControl w:val="0"/>
        <w:tabs>
          <w:tab w:val="right" w:leader="dot" w:pos="15735"/>
        </w:tabs>
        <w:suppressAutoHyphens/>
        <w:spacing w:after="0" w:line="240" w:lineRule="auto"/>
        <w:rPr>
          <w:rFonts w:ascii="Times New Roman" w:eastAsia="Times New Roman" w:hAnsi="Times New Roman" w:cs="Arial"/>
          <w:b/>
          <w:i/>
          <w:sz w:val="26"/>
          <w:szCs w:val="28"/>
          <w:lang w:eastAsia="he-IL" w:bidi="he-IL"/>
        </w:rPr>
      </w:pPr>
    </w:p>
    <w:p w:rsidR="005B01F0" w:rsidRPr="006F4CAC" w:rsidRDefault="005B01F0" w:rsidP="005B01F0">
      <w:pPr>
        <w:widowControl w:val="0"/>
        <w:tabs>
          <w:tab w:val="right" w:leader="dot" w:pos="15735"/>
        </w:tabs>
        <w:suppressAutoHyphens/>
        <w:spacing w:after="0" w:line="240" w:lineRule="auto"/>
        <w:rPr>
          <w:rFonts w:ascii="Times New Roman" w:eastAsia="Times New Roman" w:hAnsi="Times New Roman" w:cs="Arial"/>
          <w:b/>
          <w:sz w:val="26"/>
          <w:szCs w:val="28"/>
          <w:highlight w:val="yellow"/>
          <w:lang w:eastAsia="he-IL" w:bidi="he-IL"/>
        </w:rPr>
      </w:pPr>
    </w:p>
    <w:p w:rsidR="00E90CF7" w:rsidRDefault="00E90CF7" w:rsidP="006F4CAC">
      <w:pPr>
        <w:widowControl w:val="0"/>
        <w:tabs>
          <w:tab w:val="right" w:leader="dot" w:pos="15735"/>
        </w:tabs>
        <w:suppressAutoHyphens/>
        <w:spacing w:after="0" w:line="240" w:lineRule="auto"/>
        <w:jc w:val="center"/>
        <w:rPr>
          <w:rFonts w:ascii="Times New Roman" w:eastAsia="Times New Roman" w:hAnsi="Times New Roman" w:cs="Arial"/>
          <w:b/>
          <w:bCs/>
          <w:iCs/>
          <w:sz w:val="26"/>
          <w:szCs w:val="28"/>
          <w:lang w:eastAsia="he-IL" w:bidi="he-IL"/>
        </w:rPr>
      </w:pPr>
    </w:p>
    <w:p w:rsidR="00E90CF7" w:rsidRDefault="00E90CF7" w:rsidP="006F4CAC">
      <w:pPr>
        <w:widowControl w:val="0"/>
        <w:tabs>
          <w:tab w:val="right" w:leader="dot" w:pos="15735"/>
        </w:tabs>
        <w:suppressAutoHyphens/>
        <w:spacing w:after="0" w:line="240" w:lineRule="auto"/>
        <w:jc w:val="center"/>
        <w:rPr>
          <w:rFonts w:ascii="Times New Roman" w:eastAsia="Times New Roman" w:hAnsi="Times New Roman" w:cs="Arial"/>
          <w:b/>
          <w:bCs/>
          <w:iCs/>
          <w:sz w:val="26"/>
          <w:szCs w:val="28"/>
          <w:lang w:eastAsia="he-IL" w:bidi="he-IL"/>
        </w:rPr>
      </w:pPr>
    </w:p>
    <w:p w:rsidR="00E90CF7" w:rsidRDefault="00E90CF7" w:rsidP="006F4CAC">
      <w:pPr>
        <w:widowControl w:val="0"/>
        <w:tabs>
          <w:tab w:val="right" w:leader="dot" w:pos="15735"/>
        </w:tabs>
        <w:suppressAutoHyphens/>
        <w:spacing w:after="0" w:line="240" w:lineRule="auto"/>
        <w:jc w:val="center"/>
        <w:rPr>
          <w:rFonts w:ascii="Times New Roman" w:eastAsia="Times New Roman" w:hAnsi="Times New Roman" w:cs="Arial"/>
          <w:b/>
          <w:bCs/>
          <w:iCs/>
          <w:sz w:val="26"/>
          <w:szCs w:val="28"/>
          <w:lang w:eastAsia="he-IL" w:bidi="he-IL"/>
        </w:rPr>
      </w:pPr>
    </w:p>
    <w:p w:rsidR="00E90CF7" w:rsidRDefault="00E90CF7" w:rsidP="006F4CAC">
      <w:pPr>
        <w:widowControl w:val="0"/>
        <w:tabs>
          <w:tab w:val="right" w:leader="dot" w:pos="15735"/>
        </w:tabs>
        <w:suppressAutoHyphens/>
        <w:spacing w:after="0" w:line="240" w:lineRule="auto"/>
        <w:jc w:val="center"/>
        <w:rPr>
          <w:rFonts w:ascii="Times New Roman" w:eastAsia="Times New Roman" w:hAnsi="Times New Roman" w:cs="Arial"/>
          <w:b/>
          <w:bCs/>
          <w:iCs/>
          <w:sz w:val="26"/>
          <w:szCs w:val="28"/>
          <w:lang w:eastAsia="he-IL" w:bidi="he-IL"/>
        </w:rPr>
      </w:pPr>
    </w:p>
    <w:p w:rsidR="00E90CF7" w:rsidRDefault="00E90CF7" w:rsidP="006F4CAC">
      <w:pPr>
        <w:widowControl w:val="0"/>
        <w:tabs>
          <w:tab w:val="right" w:leader="dot" w:pos="15735"/>
        </w:tabs>
        <w:suppressAutoHyphens/>
        <w:spacing w:after="0" w:line="240" w:lineRule="auto"/>
        <w:jc w:val="center"/>
        <w:rPr>
          <w:rFonts w:ascii="Times New Roman" w:eastAsia="Times New Roman" w:hAnsi="Times New Roman" w:cs="Arial"/>
          <w:b/>
          <w:bCs/>
          <w:iCs/>
          <w:sz w:val="26"/>
          <w:szCs w:val="28"/>
          <w:lang w:eastAsia="he-IL" w:bidi="he-IL"/>
        </w:rPr>
      </w:pPr>
    </w:p>
    <w:p w:rsidR="00257731" w:rsidRDefault="00257731" w:rsidP="006F4CAC">
      <w:pPr>
        <w:widowControl w:val="0"/>
        <w:tabs>
          <w:tab w:val="right" w:leader="dot" w:pos="15735"/>
        </w:tabs>
        <w:suppressAutoHyphens/>
        <w:spacing w:after="0" w:line="240" w:lineRule="auto"/>
        <w:jc w:val="center"/>
        <w:rPr>
          <w:rFonts w:ascii="Times New Roman" w:eastAsia="Times New Roman" w:hAnsi="Times New Roman" w:cs="Arial"/>
          <w:b/>
          <w:bCs/>
          <w:iCs/>
          <w:sz w:val="26"/>
          <w:szCs w:val="28"/>
          <w:lang w:eastAsia="he-IL" w:bidi="he-IL"/>
        </w:rPr>
      </w:pPr>
    </w:p>
    <w:p w:rsidR="00257731" w:rsidRDefault="00257731" w:rsidP="006F4CAC">
      <w:pPr>
        <w:widowControl w:val="0"/>
        <w:tabs>
          <w:tab w:val="right" w:leader="dot" w:pos="15735"/>
        </w:tabs>
        <w:suppressAutoHyphens/>
        <w:spacing w:after="0" w:line="240" w:lineRule="auto"/>
        <w:jc w:val="center"/>
        <w:rPr>
          <w:rFonts w:ascii="Times New Roman" w:eastAsia="Times New Roman" w:hAnsi="Times New Roman" w:cs="Arial"/>
          <w:b/>
          <w:bCs/>
          <w:iCs/>
          <w:sz w:val="26"/>
          <w:szCs w:val="28"/>
          <w:lang w:eastAsia="he-IL" w:bidi="he-IL"/>
        </w:rPr>
      </w:pPr>
    </w:p>
    <w:p w:rsidR="00257731" w:rsidRDefault="00257731" w:rsidP="006F4CAC">
      <w:pPr>
        <w:widowControl w:val="0"/>
        <w:tabs>
          <w:tab w:val="right" w:leader="dot" w:pos="15735"/>
        </w:tabs>
        <w:suppressAutoHyphens/>
        <w:spacing w:after="0" w:line="240" w:lineRule="auto"/>
        <w:jc w:val="center"/>
        <w:rPr>
          <w:rFonts w:ascii="Times New Roman" w:eastAsia="Times New Roman" w:hAnsi="Times New Roman" w:cs="Arial"/>
          <w:b/>
          <w:bCs/>
          <w:iCs/>
          <w:sz w:val="26"/>
          <w:szCs w:val="28"/>
          <w:lang w:eastAsia="he-IL" w:bidi="he-IL"/>
        </w:rPr>
      </w:pPr>
    </w:p>
    <w:p w:rsidR="00257731" w:rsidRDefault="00257731" w:rsidP="006F4CAC">
      <w:pPr>
        <w:widowControl w:val="0"/>
        <w:tabs>
          <w:tab w:val="right" w:leader="dot" w:pos="15735"/>
        </w:tabs>
        <w:suppressAutoHyphens/>
        <w:spacing w:after="0" w:line="240" w:lineRule="auto"/>
        <w:jc w:val="center"/>
        <w:rPr>
          <w:rFonts w:ascii="Times New Roman" w:eastAsia="Times New Roman" w:hAnsi="Times New Roman" w:cs="Arial"/>
          <w:b/>
          <w:bCs/>
          <w:iCs/>
          <w:sz w:val="26"/>
          <w:szCs w:val="28"/>
          <w:lang w:eastAsia="he-IL" w:bidi="he-IL"/>
        </w:rPr>
      </w:pPr>
    </w:p>
    <w:p w:rsidR="00257731" w:rsidRDefault="00257731" w:rsidP="006F4CAC">
      <w:pPr>
        <w:widowControl w:val="0"/>
        <w:tabs>
          <w:tab w:val="right" w:leader="dot" w:pos="15735"/>
        </w:tabs>
        <w:suppressAutoHyphens/>
        <w:spacing w:after="0" w:line="240" w:lineRule="auto"/>
        <w:jc w:val="center"/>
        <w:rPr>
          <w:rFonts w:ascii="Times New Roman" w:eastAsia="Times New Roman" w:hAnsi="Times New Roman" w:cs="Arial"/>
          <w:b/>
          <w:bCs/>
          <w:iCs/>
          <w:sz w:val="26"/>
          <w:szCs w:val="28"/>
          <w:lang w:eastAsia="he-IL" w:bidi="he-IL"/>
        </w:rPr>
      </w:pPr>
    </w:p>
    <w:p w:rsidR="00257731" w:rsidRDefault="00257731" w:rsidP="006F4CAC">
      <w:pPr>
        <w:widowControl w:val="0"/>
        <w:tabs>
          <w:tab w:val="right" w:leader="dot" w:pos="15735"/>
        </w:tabs>
        <w:suppressAutoHyphens/>
        <w:spacing w:after="0" w:line="240" w:lineRule="auto"/>
        <w:jc w:val="center"/>
        <w:rPr>
          <w:rFonts w:ascii="Times New Roman" w:eastAsia="Times New Roman" w:hAnsi="Times New Roman" w:cs="Arial"/>
          <w:b/>
          <w:bCs/>
          <w:iCs/>
          <w:sz w:val="26"/>
          <w:szCs w:val="28"/>
          <w:lang w:eastAsia="he-IL" w:bidi="he-IL"/>
        </w:rPr>
      </w:pPr>
    </w:p>
    <w:p w:rsidR="00257731" w:rsidRDefault="00257731" w:rsidP="006F4CAC">
      <w:pPr>
        <w:widowControl w:val="0"/>
        <w:tabs>
          <w:tab w:val="right" w:leader="dot" w:pos="15735"/>
        </w:tabs>
        <w:suppressAutoHyphens/>
        <w:spacing w:after="0" w:line="240" w:lineRule="auto"/>
        <w:jc w:val="center"/>
        <w:rPr>
          <w:rFonts w:ascii="Times New Roman" w:eastAsia="Times New Roman" w:hAnsi="Times New Roman" w:cs="Arial"/>
          <w:b/>
          <w:bCs/>
          <w:iCs/>
          <w:sz w:val="26"/>
          <w:szCs w:val="28"/>
          <w:lang w:eastAsia="he-IL" w:bidi="he-IL"/>
        </w:rPr>
      </w:pPr>
    </w:p>
    <w:p w:rsidR="00332CC2" w:rsidRDefault="00332CC2" w:rsidP="006F4CAC">
      <w:pPr>
        <w:widowControl w:val="0"/>
        <w:tabs>
          <w:tab w:val="right" w:leader="dot" w:pos="15735"/>
        </w:tabs>
        <w:suppressAutoHyphens/>
        <w:spacing w:after="0" w:line="240" w:lineRule="auto"/>
        <w:jc w:val="center"/>
        <w:rPr>
          <w:rFonts w:ascii="Times New Roman" w:eastAsia="Times New Roman" w:hAnsi="Times New Roman" w:cs="Arial"/>
          <w:b/>
          <w:bCs/>
          <w:iCs/>
          <w:sz w:val="26"/>
          <w:szCs w:val="28"/>
          <w:lang w:eastAsia="he-IL" w:bidi="he-IL"/>
        </w:rPr>
      </w:pPr>
    </w:p>
    <w:p w:rsidR="00332CC2" w:rsidRDefault="00332CC2" w:rsidP="006F4CAC">
      <w:pPr>
        <w:widowControl w:val="0"/>
        <w:tabs>
          <w:tab w:val="right" w:leader="dot" w:pos="15735"/>
        </w:tabs>
        <w:suppressAutoHyphens/>
        <w:spacing w:after="0" w:line="240" w:lineRule="auto"/>
        <w:jc w:val="center"/>
        <w:rPr>
          <w:rFonts w:ascii="Times New Roman" w:eastAsia="Times New Roman" w:hAnsi="Times New Roman" w:cs="Arial"/>
          <w:b/>
          <w:bCs/>
          <w:iCs/>
          <w:sz w:val="26"/>
          <w:szCs w:val="28"/>
          <w:lang w:eastAsia="he-IL" w:bidi="he-IL"/>
        </w:rPr>
      </w:pPr>
    </w:p>
    <w:p w:rsidR="00332CC2" w:rsidRDefault="00332CC2" w:rsidP="006F4CAC">
      <w:pPr>
        <w:widowControl w:val="0"/>
        <w:tabs>
          <w:tab w:val="right" w:leader="dot" w:pos="15735"/>
        </w:tabs>
        <w:suppressAutoHyphens/>
        <w:spacing w:after="0" w:line="240" w:lineRule="auto"/>
        <w:jc w:val="center"/>
        <w:rPr>
          <w:rFonts w:ascii="Times New Roman" w:eastAsia="Times New Roman" w:hAnsi="Times New Roman" w:cs="Arial"/>
          <w:b/>
          <w:bCs/>
          <w:iCs/>
          <w:sz w:val="26"/>
          <w:szCs w:val="28"/>
          <w:lang w:eastAsia="he-IL" w:bidi="he-IL"/>
        </w:rPr>
      </w:pPr>
    </w:p>
    <w:p w:rsidR="00332CC2" w:rsidRDefault="00332CC2" w:rsidP="006F4CAC">
      <w:pPr>
        <w:widowControl w:val="0"/>
        <w:tabs>
          <w:tab w:val="right" w:leader="dot" w:pos="15735"/>
        </w:tabs>
        <w:suppressAutoHyphens/>
        <w:spacing w:after="0" w:line="240" w:lineRule="auto"/>
        <w:jc w:val="center"/>
        <w:rPr>
          <w:rFonts w:ascii="Times New Roman" w:eastAsia="Times New Roman" w:hAnsi="Times New Roman" w:cs="Arial"/>
          <w:b/>
          <w:bCs/>
          <w:iCs/>
          <w:sz w:val="26"/>
          <w:szCs w:val="28"/>
          <w:lang w:eastAsia="he-IL" w:bidi="he-IL"/>
        </w:rPr>
      </w:pPr>
    </w:p>
    <w:p w:rsidR="00332CC2" w:rsidRDefault="00332CC2" w:rsidP="006F4CAC">
      <w:pPr>
        <w:widowControl w:val="0"/>
        <w:tabs>
          <w:tab w:val="right" w:leader="dot" w:pos="15735"/>
        </w:tabs>
        <w:suppressAutoHyphens/>
        <w:spacing w:after="0" w:line="240" w:lineRule="auto"/>
        <w:jc w:val="center"/>
        <w:rPr>
          <w:rFonts w:ascii="Times New Roman" w:eastAsia="Times New Roman" w:hAnsi="Times New Roman" w:cs="Arial"/>
          <w:b/>
          <w:bCs/>
          <w:iCs/>
          <w:sz w:val="26"/>
          <w:szCs w:val="28"/>
          <w:lang w:eastAsia="he-IL" w:bidi="he-IL"/>
        </w:rPr>
      </w:pPr>
    </w:p>
    <w:p w:rsidR="00332CC2" w:rsidRDefault="00332CC2" w:rsidP="006F4CAC">
      <w:pPr>
        <w:widowControl w:val="0"/>
        <w:tabs>
          <w:tab w:val="right" w:leader="dot" w:pos="15735"/>
        </w:tabs>
        <w:suppressAutoHyphens/>
        <w:spacing w:after="0" w:line="240" w:lineRule="auto"/>
        <w:jc w:val="center"/>
        <w:rPr>
          <w:rFonts w:ascii="Times New Roman" w:eastAsia="Times New Roman" w:hAnsi="Times New Roman" w:cs="Arial"/>
          <w:b/>
          <w:bCs/>
          <w:iCs/>
          <w:sz w:val="26"/>
          <w:szCs w:val="28"/>
          <w:lang w:eastAsia="he-IL" w:bidi="he-IL"/>
        </w:rPr>
      </w:pPr>
    </w:p>
    <w:p w:rsidR="00257731" w:rsidRDefault="00257731" w:rsidP="006F4CAC">
      <w:pPr>
        <w:widowControl w:val="0"/>
        <w:tabs>
          <w:tab w:val="right" w:leader="dot" w:pos="15735"/>
        </w:tabs>
        <w:suppressAutoHyphens/>
        <w:spacing w:after="0" w:line="240" w:lineRule="auto"/>
        <w:jc w:val="center"/>
        <w:rPr>
          <w:rFonts w:ascii="Times New Roman" w:eastAsia="Times New Roman" w:hAnsi="Times New Roman" w:cs="Arial"/>
          <w:b/>
          <w:bCs/>
          <w:iCs/>
          <w:sz w:val="26"/>
          <w:szCs w:val="28"/>
          <w:lang w:eastAsia="he-IL" w:bidi="he-IL"/>
        </w:rPr>
      </w:pPr>
    </w:p>
    <w:p w:rsidR="00257731" w:rsidRDefault="00257731" w:rsidP="006F4CAC">
      <w:pPr>
        <w:widowControl w:val="0"/>
        <w:tabs>
          <w:tab w:val="right" w:leader="dot" w:pos="15735"/>
        </w:tabs>
        <w:suppressAutoHyphens/>
        <w:spacing w:after="0" w:line="240" w:lineRule="auto"/>
        <w:jc w:val="center"/>
        <w:rPr>
          <w:rFonts w:ascii="Times New Roman" w:eastAsia="Times New Roman" w:hAnsi="Times New Roman" w:cs="Arial"/>
          <w:b/>
          <w:bCs/>
          <w:iCs/>
          <w:sz w:val="26"/>
          <w:szCs w:val="28"/>
          <w:lang w:eastAsia="he-IL" w:bidi="he-IL"/>
        </w:rPr>
      </w:pPr>
    </w:p>
    <w:p w:rsidR="00257731" w:rsidRDefault="00257731" w:rsidP="006F4CAC">
      <w:pPr>
        <w:widowControl w:val="0"/>
        <w:tabs>
          <w:tab w:val="right" w:leader="dot" w:pos="15735"/>
        </w:tabs>
        <w:suppressAutoHyphens/>
        <w:spacing w:after="0" w:line="240" w:lineRule="auto"/>
        <w:jc w:val="center"/>
        <w:rPr>
          <w:rFonts w:ascii="Times New Roman" w:eastAsia="Times New Roman" w:hAnsi="Times New Roman" w:cs="Arial"/>
          <w:b/>
          <w:bCs/>
          <w:iCs/>
          <w:sz w:val="26"/>
          <w:szCs w:val="28"/>
          <w:lang w:eastAsia="he-IL" w:bidi="he-IL"/>
        </w:rPr>
      </w:pPr>
    </w:p>
    <w:p w:rsidR="00257731" w:rsidRDefault="00257731" w:rsidP="006F4CAC">
      <w:pPr>
        <w:widowControl w:val="0"/>
        <w:tabs>
          <w:tab w:val="right" w:leader="dot" w:pos="15735"/>
        </w:tabs>
        <w:suppressAutoHyphens/>
        <w:spacing w:after="0" w:line="240" w:lineRule="auto"/>
        <w:jc w:val="center"/>
        <w:rPr>
          <w:rFonts w:ascii="Times New Roman" w:eastAsia="Times New Roman" w:hAnsi="Times New Roman" w:cs="Arial"/>
          <w:b/>
          <w:bCs/>
          <w:iCs/>
          <w:sz w:val="26"/>
          <w:szCs w:val="28"/>
          <w:lang w:eastAsia="he-IL" w:bidi="he-IL"/>
        </w:rPr>
      </w:pPr>
    </w:p>
    <w:p w:rsidR="006F4CAC" w:rsidRPr="00334ACC" w:rsidRDefault="006F4CAC" w:rsidP="006F4CAC">
      <w:pPr>
        <w:widowControl w:val="0"/>
        <w:tabs>
          <w:tab w:val="right" w:leader="dot" w:pos="15735"/>
        </w:tabs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Cs/>
          <w:iCs/>
          <w:sz w:val="26"/>
          <w:szCs w:val="26"/>
          <w:lang w:eastAsia="he-IL" w:bidi="he-IL"/>
        </w:rPr>
      </w:pPr>
      <w:r w:rsidRPr="00334ACC">
        <w:rPr>
          <w:rFonts w:ascii="Times New Roman" w:eastAsia="Times New Roman" w:hAnsi="Times New Roman" w:cs="Times New Roman"/>
          <w:b/>
          <w:bCs/>
          <w:iCs/>
          <w:sz w:val="26"/>
          <w:szCs w:val="26"/>
          <w:lang w:eastAsia="he-IL" w:bidi="he-IL"/>
        </w:rPr>
        <w:lastRenderedPageBreak/>
        <w:t>Пояснительная записка</w:t>
      </w:r>
    </w:p>
    <w:p w:rsidR="006F4CAC" w:rsidRPr="00334ACC" w:rsidRDefault="006F4CAC" w:rsidP="006F4CA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</w:p>
    <w:p w:rsidR="006F4CAC" w:rsidRPr="00334ACC" w:rsidRDefault="00BA56CA" w:rsidP="005B01F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Д</w:t>
      </w:r>
      <w:r w:rsidR="006F4CAC" w:rsidRPr="00334ACC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ополнительная общеобразовательная общеразвивающая  программа </w:t>
      </w:r>
      <w:r w:rsidR="006F4CAC" w:rsidRPr="00334ACC"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  <w:t>технической направленности</w:t>
      </w:r>
      <w:r w:rsidR="006F4CAC" w:rsidRPr="00334ACC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«</w:t>
      </w:r>
      <w:r w:rsidR="00D843A5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Инженерия космических систем</w:t>
      </w:r>
      <w:r w:rsidR="006F4CAC" w:rsidRPr="00334ACC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» разработана в соответствии с требованиями Федерального закона России «Об образовании» </w:t>
      </w:r>
      <w:smartTag w:uri="urn:schemas-microsoft-com:office:smarttags" w:element="metricconverter">
        <w:smartTagPr>
          <w:attr w:name="ProductID" w:val="2012 г"/>
        </w:smartTagPr>
        <w:r w:rsidR="006F4CAC" w:rsidRPr="00334ACC">
          <w:rPr>
            <w:rFonts w:ascii="Times New Roman" w:eastAsia="Times New Roman" w:hAnsi="Times New Roman" w:cs="Times New Roman"/>
            <w:color w:val="000000"/>
            <w:sz w:val="26"/>
            <w:szCs w:val="26"/>
            <w:lang w:eastAsia="ru-RU"/>
          </w:rPr>
          <w:t>2012 г</w:t>
        </w:r>
      </w:smartTag>
      <w:r w:rsidR="006F4CAC" w:rsidRPr="00334ACC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., </w:t>
      </w:r>
      <w:r w:rsidR="006F4CAC" w:rsidRPr="00334ACC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  <w:t xml:space="preserve">Концепции </w:t>
      </w:r>
      <w:r w:rsidR="006F4CAC" w:rsidRPr="00334ACC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развития дополнительного образования детей, утвержденной распоряжением правительства Российской Федерации от 4 сентября 2014г. №1726-р.</w:t>
      </w:r>
      <w:r w:rsidR="006F4CAC" w:rsidRPr="00334ACC">
        <w:rPr>
          <w:rFonts w:ascii="Times New Roman" w:eastAsia="Times New Roman" w:hAnsi="Times New Roman" w:cs="Times New Roman"/>
          <w:bCs/>
          <w:iCs/>
          <w:color w:val="000000"/>
          <w:sz w:val="26"/>
          <w:szCs w:val="26"/>
          <w:lang w:eastAsia="ru-RU"/>
        </w:rPr>
        <w:t xml:space="preserve">, </w:t>
      </w:r>
      <w:r w:rsidR="006F4CAC" w:rsidRPr="00334ACC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Приказа </w:t>
      </w:r>
      <w:proofErr w:type="spellStart"/>
      <w:r w:rsidR="006F4CAC" w:rsidRPr="00334ACC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Минобрнауки</w:t>
      </w:r>
      <w:proofErr w:type="spellEnd"/>
      <w:r w:rsidR="006F4CAC" w:rsidRPr="00334ACC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России от 29.08.2013 г. N 1008 «Об утверждении Порядка организации и осуществления образовательной деятельности по дополнительным общеобразовательным программам», Письма </w:t>
      </w:r>
      <w:proofErr w:type="spellStart"/>
      <w:r w:rsidR="006F4CAC" w:rsidRPr="00334ACC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Минобрнауки</w:t>
      </w:r>
      <w:proofErr w:type="spellEnd"/>
      <w:r w:rsidR="006F4CAC" w:rsidRPr="00334ACC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России от</w:t>
      </w:r>
      <w:proofErr w:type="gramEnd"/>
      <w:r w:rsidR="006F4CAC" w:rsidRPr="00334ACC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18.11.2015 г. №</w:t>
      </w:r>
      <w:r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</w:t>
      </w:r>
      <w:r w:rsidR="006F4CAC" w:rsidRPr="00334ACC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09-3242 «Методические рекомендации по проектированию дополнительных общеразвивающих программ (включая </w:t>
      </w:r>
      <w:proofErr w:type="spellStart"/>
      <w:r w:rsidR="006F4CAC" w:rsidRPr="00334ACC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разноуровневые</w:t>
      </w:r>
      <w:proofErr w:type="spellEnd"/>
      <w:r w:rsidR="006F4CAC" w:rsidRPr="00334ACC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программы)».</w:t>
      </w:r>
    </w:p>
    <w:p w:rsidR="006F4CAC" w:rsidRPr="00334ACC" w:rsidRDefault="006F4CAC" w:rsidP="005B01F0">
      <w:pPr>
        <w:widowControl w:val="0"/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</w:pPr>
      <w:r w:rsidRPr="00334ACC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>Программа направлена на развитие приклад</w:t>
      </w:r>
      <w:r w:rsidRPr="00334ACC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softHyphen/>
        <w:t>ных, конструкторских способностей учащихся с наклонностя</w:t>
      </w:r>
      <w:r w:rsidRPr="00334ACC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softHyphen/>
        <w:t>ми в области технического творчества (сфера деятельности «человек-машина») и ориентирована на подбор  моделей ракетно-космической техники, их проектирование, конструирование, программирование и  выход с готовыми продуктами собственного творчества на соревнования.</w:t>
      </w:r>
    </w:p>
    <w:p w:rsidR="006F4CAC" w:rsidRPr="00334ACC" w:rsidRDefault="006F4CAC" w:rsidP="006F4CAC">
      <w:pPr>
        <w:suppressAutoHyphens/>
        <w:spacing w:after="0" w:line="240" w:lineRule="auto"/>
        <w:ind w:firstLine="567"/>
        <w:jc w:val="both"/>
        <w:rPr>
          <w:rFonts w:ascii="Times New Roman" w:eastAsia="SimSun" w:hAnsi="Times New Roman" w:cs="Times New Roman"/>
          <w:kern w:val="2"/>
          <w:sz w:val="26"/>
          <w:szCs w:val="26"/>
          <w:lang w:eastAsia="ar-SA"/>
        </w:rPr>
      </w:pPr>
      <w:r w:rsidRPr="00334ACC">
        <w:rPr>
          <w:rFonts w:ascii="Times New Roman" w:eastAsia="SimSun" w:hAnsi="Times New Roman" w:cs="Times New Roman"/>
          <w:b/>
          <w:kern w:val="2"/>
          <w:sz w:val="26"/>
          <w:szCs w:val="26"/>
          <w:lang w:eastAsia="ar-SA"/>
        </w:rPr>
        <w:t>Актуальность программы</w:t>
      </w:r>
      <w:r w:rsidRPr="00334ACC">
        <w:rPr>
          <w:rFonts w:ascii="Times New Roman" w:eastAsia="SimSun" w:hAnsi="Times New Roman" w:cs="Times New Roman"/>
          <w:kern w:val="2"/>
          <w:sz w:val="26"/>
          <w:szCs w:val="26"/>
          <w:lang w:eastAsia="ar-SA"/>
        </w:rPr>
        <w:t xml:space="preserve"> обусловлена важной ролью космической индустрии и ракетостроения в развитии научно-технического прогресса и разнообразием задач, возникающих в процессе освоения околоземного и межпланетного пространства. Разбираясь в азах ракетно-космической  техники, учащиеся узнают о современных тенденциях развития наиболее передовых направлений конструкторской мысли и инновационного производства. Понимание характера эволюции современной технической цивилизации, сформированное в ходе изучения ракетно-космической отрасли, внесет значительный вклад в выстраивание мировоззрения будущей личности. Знакомство с историей развития ракетостроения и космонавтики станет важным элементом патриотического воспитания детей и молодежи школьного возраста. Узнавая о достижениях отечественных ученых, инженеров, исследователей космоса, учащиеся будут наглядно представлять масштабы той роли, которую играла и играет Россия в развитии мировой науки и культуры.</w:t>
      </w:r>
    </w:p>
    <w:p w:rsidR="006F4CAC" w:rsidRPr="00334ACC" w:rsidRDefault="006F4CAC" w:rsidP="005B01F0">
      <w:pPr>
        <w:widowControl w:val="0"/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</w:pPr>
      <w:r w:rsidRPr="00334ACC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 xml:space="preserve">Система современного дополнительного образования ориентирована на неограниченное развитие возможностей технического образования детей с учетом индивидуальности в целях их эффективного самоопределения. Ракетно-космический моделизм приобрел большую популярность среди молодежи, т.к. способствует воспитанию </w:t>
      </w:r>
      <w:proofErr w:type="spellStart"/>
      <w:r w:rsidRPr="00334ACC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>широкообразованной</w:t>
      </w:r>
      <w:proofErr w:type="spellEnd"/>
      <w:r w:rsidRPr="00334ACC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 xml:space="preserve"> творческой личности, нацеленной на открытие нового в технике. Увлечение молодежи моделированием отражает развитие одного из современных направлений технического прогресса. Новые достижения в освоении космоса вызвали повышенный интерес у детей и молодежи к космическим проблемам. Занимаясь моделизмом, учащиеся знакомятся с аэродинамикой и баллистикой полета, методами проектирования и конструирования летающих моделей, с термодинамикой и материаловедением, с вопросами прочности и эксплуатации ракетных моделей, с технологией изготовления и историей реактивной техники. Конструируя ракетно-космические объекты, учащиеся овладевают логикой творчества – умением формулировать и развивать идею, проектировать и воплощать задуманное в образную модель, </w:t>
      </w:r>
      <w:r w:rsidRPr="00334ACC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lastRenderedPageBreak/>
        <w:t xml:space="preserve">приобретают навыки работы с инструментами, учатся читать схемы и чертежи, познают технологические приемы использования различных материалов. Творческая деятельность прививает детям стойкий интерес к ракетно-космической технике, позволяет им приобрести чувство уверенности, успешности в своих возможностях, быть более конкурентоспособными. </w:t>
      </w:r>
    </w:p>
    <w:p w:rsidR="006F4CAC" w:rsidRPr="00334ACC" w:rsidRDefault="006F4CAC" w:rsidP="005B01F0">
      <w:pPr>
        <w:widowControl w:val="0"/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</w:pPr>
      <w:r w:rsidRPr="00334ACC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>Все эти факты способствовали появлению запросов на образовательную программу, ориентирующую  на формирование у детей и молодежи  навыков трудового воспитания, связанного с космосом, моделированием, конструированием, проектированием, развитием познавательной  и творческой активности.</w:t>
      </w:r>
    </w:p>
    <w:p w:rsidR="006F4CAC" w:rsidRPr="00334ACC" w:rsidRDefault="006F4CAC" w:rsidP="005B01F0">
      <w:pPr>
        <w:widowControl w:val="0"/>
        <w:tabs>
          <w:tab w:val="left" w:pos="708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</w:pPr>
      <w:r w:rsidRPr="00334ACC">
        <w:rPr>
          <w:rFonts w:ascii="Times New Roman" w:eastAsia="Times New Roman" w:hAnsi="Times New Roman" w:cs="Times New Roman"/>
          <w:b/>
          <w:sz w:val="26"/>
          <w:szCs w:val="26"/>
          <w:lang w:eastAsia="he-IL" w:bidi="he-IL"/>
        </w:rPr>
        <w:t>Новизна</w:t>
      </w:r>
      <w:r w:rsidRPr="00334ACC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 xml:space="preserve"> программы состоит  в том, что впервые при ее разработке были учтены  требования </w:t>
      </w:r>
      <w:r w:rsidRPr="00334ACC">
        <w:rPr>
          <w:rFonts w:ascii="Times New Roman" w:eastAsia="Times New Roman" w:hAnsi="Times New Roman" w:cs="Times New Roman"/>
          <w:bCs/>
          <w:sz w:val="26"/>
          <w:szCs w:val="26"/>
          <w:lang w:eastAsia="he-IL" w:bidi="he-IL"/>
        </w:rPr>
        <w:t xml:space="preserve">Концепции </w:t>
      </w:r>
      <w:r w:rsidRPr="00334ACC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 xml:space="preserve">развития дополнительного образования детей, утвержденной распоряжением правительства Российской Федерации от 4 сентября 2014 года № 1726-р, в которой прописано, что одним из </w:t>
      </w:r>
      <w:r w:rsidRPr="00334ACC">
        <w:rPr>
          <w:rFonts w:ascii="Times New Roman" w:eastAsia="Times New Roman" w:hAnsi="Times New Roman" w:cs="Times New Roman"/>
          <w:b/>
          <w:bCs/>
          <w:sz w:val="26"/>
          <w:szCs w:val="26"/>
          <w:lang w:eastAsia="he-IL" w:bidi="he-IL"/>
        </w:rPr>
        <w:t xml:space="preserve">принципов проектирования и реализации дополнительных общеобразовательных программ является </w:t>
      </w:r>
      <w:proofErr w:type="spellStart"/>
      <w:r w:rsidRPr="00334ACC">
        <w:rPr>
          <w:rFonts w:ascii="Times New Roman" w:eastAsia="Times New Roman" w:hAnsi="Times New Roman" w:cs="Times New Roman"/>
          <w:b/>
          <w:bCs/>
          <w:sz w:val="26"/>
          <w:szCs w:val="26"/>
          <w:lang w:eastAsia="he-IL" w:bidi="he-IL"/>
        </w:rPr>
        <w:t>разноуровневость</w:t>
      </w:r>
      <w:proofErr w:type="spellEnd"/>
      <w:r w:rsidRPr="00334ACC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 xml:space="preserve">. </w:t>
      </w:r>
    </w:p>
    <w:p w:rsidR="006F4CAC" w:rsidRPr="00334ACC" w:rsidRDefault="006F4CAC" w:rsidP="005B01F0">
      <w:pPr>
        <w:widowControl w:val="0"/>
        <w:tabs>
          <w:tab w:val="left" w:pos="708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</w:pPr>
      <w:r w:rsidRPr="00334ACC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 xml:space="preserve">Технология </w:t>
      </w:r>
      <w:proofErr w:type="spellStart"/>
      <w:r w:rsidRPr="00334ACC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>разноуровневого</w:t>
      </w:r>
      <w:proofErr w:type="spellEnd"/>
      <w:r w:rsidRPr="00334ACC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 xml:space="preserve"> обучения предполагает создание педагогических условий для включения каждого учащегося в деятельность, соответствующую зоне его ближайшего развития.</w:t>
      </w:r>
    </w:p>
    <w:p w:rsidR="006F4CAC" w:rsidRPr="00334ACC" w:rsidRDefault="006F4CAC" w:rsidP="005B01F0">
      <w:pPr>
        <w:widowControl w:val="0"/>
        <w:tabs>
          <w:tab w:val="left" w:pos="708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FF0000"/>
          <w:sz w:val="26"/>
          <w:szCs w:val="26"/>
          <w:lang w:eastAsia="he-IL" w:bidi="he-IL"/>
        </w:rPr>
      </w:pPr>
      <w:r w:rsidRPr="00334ACC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 xml:space="preserve"> </w:t>
      </w:r>
      <w:r w:rsidRPr="00334ACC">
        <w:rPr>
          <w:rFonts w:ascii="Times New Roman" w:eastAsia="Times New Roman" w:hAnsi="Times New Roman" w:cs="Times New Roman"/>
          <w:i/>
          <w:iCs/>
          <w:sz w:val="26"/>
          <w:szCs w:val="26"/>
          <w:lang w:eastAsia="he-IL" w:bidi="he-IL"/>
        </w:rPr>
        <w:t xml:space="preserve">Исходные научные идеи: </w:t>
      </w:r>
      <w:r w:rsidRPr="00334ACC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 xml:space="preserve">уровневое обучение предоставляет шанс каждому ребенку организовать свое обучение таким образом, чтобы максимально использовать свои возможности, прежде всего, учебные; уровневая дифференциация позволяет акцентировать внимание педагога на работе с различными категориями детей. Поэтому программа предусматривает три </w:t>
      </w:r>
      <w:r w:rsidRPr="00334ACC">
        <w:rPr>
          <w:rFonts w:ascii="Times New Roman" w:eastAsia="Times New Roman" w:hAnsi="Times New Roman" w:cs="Times New Roman"/>
          <w:bCs/>
          <w:sz w:val="26"/>
          <w:szCs w:val="26"/>
          <w:lang w:eastAsia="he-IL" w:bidi="he-IL"/>
        </w:rPr>
        <w:t>уровня освоения</w:t>
      </w:r>
      <w:r w:rsidRPr="00334ACC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>: стартовый, базовый и продвинутый.</w:t>
      </w:r>
    </w:p>
    <w:p w:rsidR="006F4CAC" w:rsidRPr="00334ACC" w:rsidRDefault="006F4CAC" w:rsidP="005B01F0">
      <w:pPr>
        <w:widowControl w:val="0"/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</w:pPr>
      <w:r w:rsidRPr="00334ACC">
        <w:rPr>
          <w:rFonts w:ascii="Times New Roman" w:eastAsia="Times New Roman" w:hAnsi="Times New Roman" w:cs="Times New Roman"/>
          <w:i/>
          <w:iCs/>
          <w:sz w:val="26"/>
          <w:szCs w:val="26"/>
          <w:lang w:eastAsia="he-IL" w:bidi="he-IL"/>
        </w:rPr>
        <w:t>Стартовый уровень</w:t>
      </w:r>
      <w:r w:rsidRPr="00334ACC">
        <w:rPr>
          <w:rFonts w:ascii="Times New Roman" w:eastAsia="Times New Roman" w:hAnsi="Times New Roman" w:cs="Times New Roman"/>
          <w:iCs/>
          <w:sz w:val="26"/>
          <w:szCs w:val="26"/>
          <w:lang w:eastAsia="he-IL" w:bidi="he-IL"/>
        </w:rPr>
        <w:t xml:space="preserve"> (образовательный модуль «Ракетно-космическое моделирование</w:t>
      </w:r>
      <w:r w:rsidRPr="00334ACC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>) -  предполагает первоначальное ознакомление учащихся с элементарной инженерной и аэрокосмической терминологией; минимальную сложность предлагаемых заданий, направл</w:t>
      </w:r>
      <w:r w:rsidR="00D843A5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>енных на формирование основ кон</w:t>
      </w:r>
      <w:r w:rsidRPr="00334ACC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 xml:space="preserve">струирования </w:t>
      </w:r>
      <w:r w:rsidRPr="00334ACC">
        <w:rPr>
          <w:rFonts w:ascii="Times New Roman" w:eastAsia="Times New Roman" w:hAnsi="Times New Roman" w:cs="Times New Roman"/>
          <w:b/>
          <w:sz w:val="26"/>
          <w:szCs w:val="26"/>
          <w:lang w:eastAsia="he-IL" w:bidi="he-IL"/>
        </w:rPr>
        <w:t>простейших</w:t>
      </w:r>
      <w:r w:rsidRPr="00334ACC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 xml:space="preserve"> моделей ракет, технических  </w:t>
      </w:r>
      <w:r w:rsidR="00D843A5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>у</w:t>
      </w:r>
      <w:r w:rsidRPr="00334ACC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>стройств и отдельных сложных механизмов РКТ из  подсобного материала (древесины, бумаги, картона, ткани, металла, пластмассы и др.); овладение простейшими  технологиями, применяемыми в аэрокосмической инженерии</w:t>
      </w:r>
      <w:r w:rsidRPr="00334ACC">
        <w:rPr>
          <w:rFonts w:ascii="Times New Roman" w:eastAsia="Times New Roman" w:hAnsi="Times New Roman" w:cs="Times New Roman"/>
          <w:sz w:val="26"/>
          <w:szCs w:val="26"/>
          <w:lang w:eastAsia="ru-RU" w:bidi="he-IL"/>
        </w:rPr>
        <w:t xml:space="preserve">, и  формирование начальных  знаний и умений эффективной и безопасной работы с ручными и </w:t>
      </w:r>
      <w:proofErr w:type="spellStart"/>
      <w:r w:rsidRPr="00334ACC">
        <w:rPr>
          <w:rFonts w:ascii="Times New Roman" w:eastAsia="Times New Roman" w:hAnsi="Times New Roman" w:cs="Times New Roman"/>
          <w:sz w:val="26"/>
          <w:szCs w:val="26"/>
          <w:lang w:eastAsia="ru-RU" w:bidi="he-IL"/>
        </w:rPr>
        <w:t>электифицированными</w:t>
      </w:r>
      <w:proofErr w:type="spellEnd"/>
      <w:r w:rsidRPr="00334ACC">
        <w:rPr>
          <w:rFonts w:ascii="Times New Roman" w:eastAsia="Times New Roman" w:hAnsi="Times New Roman" w:cs="Times New Roman"/>
          <w:sz w:val="26"/>
          <w:szCs w:val="26"/>
          <w:lang w:eastAsia="ru-RU" w:bidi="he-IL"/>
        </w:rPr>
        <w:t xml:space="preserve"> инструментами, приспособлениями, а также с современным оборудованием (3-</w:t>
      </w:r>
      <w:r w:rsidRPr="00334ACC">
        <w:rPr>
          <w:rFonts w:ascii="Times New Roman" w:eastAsia="Times New Roman" w:hAnsi="Times New Roman" w:cs="Times New Roman"/>
          <w:sz w:val="26"/>
          <w:szCs w:val="26"/>
          <w:lang w:val="en-US" w:eastAsia="ru-RU" w:bidi="he-IL"/>
        </w:rPr>
        <w:t>D</w:t>
      </w:r>
      <w:r w:rsidRPr="00334ACC">
        <w:rPr>
          <w:rFonts w:ascii="Times New Roman" w:eastAsia="Times New Roman" w:hAnsi="Times New Roman" w:cs="Times New Roman"/>
          <w:sz w:val="26"/>
          <w:szCs w:val="26"/>
          <w:lang w:eastAsia="ru-RU" w:bidi="he-IL"/>
        </w:rPr>
        <w:t xml:space="preserve"> принтером, компьютером, фрезером и др.); формирование первоначального интереса к техническому моделированию и конструированию. </w:t>
      </w:r>
    </w:p>
    <w:p w:rsidR="006F4CAC" w:rsidRPr="00334ACC" w:rsidRDefault="006F4CAC" w:rsidP="005B01F0">
      <w:pPr>
        <w:widowControl w:val="0"/>
        <w:tabs>
          <w:tab w:val="left" w:pos="708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highlight w:val="yellow"/>
          <w:lang w:eastAsia="he-IL" w:bidi="he-IL"/>
        </w:rPr>
      </w:pPr>
      <w:r w:rsidRPr="00334ACC">
        <w:rPr>
          <w:rFonts w:ascii="Times New Roman" w:eastAsia="Times New Roman" w:hAnsi="Times New Roman" w:cs="Times New Roman"/>
          <w:i/>
          <w:iCs/>
          <w:sz w:val="26"/>
          <w:szCs w:val="26"/>
          <w:lang w:eastAsia="he-IL" w:bidi="he-IL"/>
        </w:rPr>
        <w:t xml:space="preserve">Базовый уровень </w:t>
      </w:r>
      <w:r w:rsidRPr="00334ACC">
        <w:rPr>
          <w:rFonts w:ascii="Times New Roman" w:eastAsia="Times New Roman" w:hAnsi="Times New Roman" w:cs="Times New Roman"/>
          <w:iCs/>
          <w:sz w:val="26"/>
          <w:szCs w:val="26"/>
          <w:lang w:eastAsia="he-IL" w:bidi="he-IL"/>
        </w:rPr>
        <w:t>(образовательный модуль «Аэрокосмическая инженерия»</w:t>
      </w:r>
      <w:r w:rsidRPr="00334ACC">
        <w:rPr>
          <w:rFonts w:ascii="Times New Roman" w:eastAsia="Times New Roman" w:hAnsi="Times New Roman" w:cs="Times New Roman"/>
          <w:i/>
          <w:iCs/>
          <w:sz w:val="26"/>
          <w:szCs w:val="26"/>
          <w:lang w:eastAsia="he-IL" w:bidi="he-IL"/>
        </w:rPr>
        <w:t xml:space="preserve">  -    </w:t>
      </w:r>
      <w:r w:rsidRPr="00334ACC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>предполагает осмысленное и правильное использование базовой инженерной и аэрокосмической тер</w:t>
      </w:r>
      <w:r w:rsidR="00D843A5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>м</w:t>
      </w:r>
      <w:r w:rsidRPr="00334ACC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 xml:space="preserve">инологии  при чтении научно-технической литературы и текстов;  </w:t>
      </w:r>
      <w:r w:rsidRPr="00334ACC">
        <w:rPr>
          <w:rFonts w:ascii="Times New Roman" w:eastAsia="Times New Roman" w:hAnsi="Times New Roman" w:cs="Times New Roman"/>
          <w:sz w:val="26"/>
          <w:szCs w:val="26"/>
          <w:lang w:eastAsia="ru-RU" w:bidi="he-IL"/>
        </w:rPr>
        <w:t>овладение устойчивыми умениями и навыками самостоятельного конструирования  и моделирования объемных деталей моделей в одной из САПР (3-</w:t>
      </w:r>
      <w:r w:rsidRPr="00334ACC">
        <w:rPr>
          <w:rFonts w:ascii="Times New Roman" w:eastAsia="Times New Roman" w:hAnsi="Times New Roman" w:cs="Times New Roman"/>
          <w:sz w:val="26"/>
          <w:szCs w:val="26"/>
          <w:lang w:val="en-US" w:eastAsia="ru-RU" w:bidi="he-IL"/>
        </w:rPr>
        <w:t>D</w:t>
      </w:r>
      <w:r w:rsidRPr="00334ACC">
        <w:rPr>
          <w:rFonts w:ascii="Times New Roman" w:eastAsia="Times New Roman" w:hAnsi="Times New Roman" w:cs="Times New Roman"/>
          <w:sz w:val="26"/>
          <w:szCs w:val="26"/>
          <w:lang w:eastAsia="ru-RU" w:bidi="he-IL"/>
        </w:rPr>
        <w:t xml:space="preserve"> САПР, </w:t>
      </w:r>
      <w:proofErr w:type="spellStart"/>
      <w:r w:rsidRPr="00334ACC">
        <w:rPr>
          <w:rFonts w:ascii="Times New Roman" w:eastAsia="Times New Roman" w:hAnsi="Times New Roman" w:cs="Times New Roman"/>
          <w:sz w:val="26"/>
          <w:szCs w:val="26"/>
          <w:lang w:val="en-US" w:eastAsia="ru-RU" w:bidi="he-IL"/>
        </w:rPr>
        <w:t>Atodesk</w:t>
      </w:r>
      <w:proofErr w:type="spellEnd"/>
      <w:r w:rsidR="00D843A5">
        <w:rPr>
          <w:rFonts w:ascii="Times New Roman" w:eastAsia="Times New Roman" w:hAnsi="Times New Roman" w:cs="Times New Roman"/>
          <w:sz w:val="26"/>
          <w:szCs w:val="26"/>
          <w:lang w:eastAsia="ru-RU" w:bidi="he-IL"/>
        </w:rPr>
        <w:t xml:space="preserve">); </w:t>
      </w:r>
      <w:proofErr w:type="gramStart"/>
      <w:r w:rsidR="00D843A5">
        <w:rPr>
          <w:rFonts w:ascii="Times New Roman" w:eastAsia="Times New Roman" w:hAnsi="Times New Roman" w:cs="Times New Roman"/>
          <w:sz w:val="26"/>
          <w:szCs w:val="26"/>
          <w:lang w:eastAsia="ru-RU" w:bidi="he-IL"/>
        </w:rPr>
        <w:t>приобретение знаний и  умен</w:t>
      </w:r>
      <w:r w:rsidRPr="00334ACC">
        <w:rPr>
          <w:rFonts w:ascii="Times New Roman" w:eastAsia="Times New Roman" w:hAnsi="Times New Roman" w:cs="Times New Roman"/>
          <w:sz w:val="26"/>
          <w:szCs w:val="26"/>
          <w:lang w:eastAsia="ru-RU" w:bidi="he-IL"/>
        </w:rPr>
        <w:t xml:space="preserve">ий программирования устройств РКТ на АПС и </w:t>
      </w:r>
      <w:proofErr w:type="spellStart"/>
      <w:r w:rsidRPr="00334ACC">
        <w:rPr>
          <w:rFonts w:ascii="Times New Roman" w:eastAsia="Times New Roman" w:hAnsi="Times New Roman" w:cs="Times New Roman"/>
          <w:sz w:val="26"/>
          <w:szCs w:val="26"/>
          <w:lang w:val="en-US" w:eastAsia="ru-RU" w:bidi="he-IL"/>
        </w:rPr>
        <w:t>Arduiono</w:t>
      </w:r>
      <w:proofErr w:type="spellEnd"/>
      <w:r w:rsidRPr="00334ACC">
        <w:rPr>
          <w:rFonts w:ascii="Times New Roman" w:eastAsia="Times New Roman" w:hAnsi="Times New Roman" w:cs="Times New Roman"/>
          <w:sz w:val="26"/>
          <w:szCs w:val="26"/>
          <w:lang w:eastAsia="ru-RU" w:bidi="he-IL"/>
        </w:rPr>
        <w:t xml:space="preserve">, формирование знаний базовых технологий, применяемых в аэрокосмической инженерии, и умения комбинировать их при выполнении творческих проектов;  овладение  умениями  эффективной и безопасной  работы  с ручными и электрифицированными инструментами, приспособлениями, станками, на современном оборудовании с различными  </w:t>
      </w:r>
      <w:r w:rsidRPr="00334ACC">
        <w:rPr>
          <w:rFonts w:ascii="Times New Roman" w:eastAsia="Times New Roman" w:hAnsi="Times New Roman" w:cs="Times New Roman"/>
          <w:sz w:val="26"/>
          <w:szCs w:val="26"/>
          <w:lang w:eastAsia="ru-RU" w:bidi="he-IL"/>
        </w:rPr>
        <w:lastRenderedPageBreak/>
        <w:t>материалами (подсобными и современными, включая композиты);</w:t>
      </w:r>
      <w:proofErr w:type="gramEnd"/>
      <w:r w:rsidRPr="00334ACC">
        <w:rPr>
          <w:rFonts w:ascii="Times New Roman" w:eastAsia="Times New Roman" w:hAnsi="Times New Roman" w:cs="Times New Roman"/>
          <w:sz w:val="26"/>
          <w:szCs w:val="26"/>
          <w:lang w:eastAsia="ru-RU" w:bidi="he-IL"/>
        </w:rPr>
        <w:t xml:space="preserve"> формирование  умений и навыков по созданию  </w:t>
      </w:r>
      <w:r w:rsidRPr="00334ACC">
        <w:rPr>
          <w:rFonts w:ascii="Times New Roman" w:eastAsia="Times New Roman" w:hAnsi="Times New Roman" w:cs="Times New Roman"/>
          <w:b/>
          <w:sz w:val="26"/>
          <w:szCs w:val="26"/>
          <w:lang w:eastAsia="ru-RU" w:bidi="he-IL"/>
        </w:rPr>
        <w:t xml:space="preserve">общих </w:t>
      </w:r>
      <w:proofErr w:type="spellStart"/>
      <w:r w:rsidRPr="00334ACC">
        <w:rPr>
          <w:rFonts w:ascii="Times New Roman" w:eastAsia="Times New Roman" w:hAnsi="Times New Roman" w:cs="Times New Roman"/>
          <w:b/>
          <w:sz w:val="26"/>
          <w:szCs w:val="26"/>
          <w:lang w:eastAsia="ru-RU" w:bidi="he-IL"/>
        </w:rPr>
        <w:t>пректов</w:t>
      </w:r>
      <w:proofErr w:type="spellEnd"/>
      <w:r w:rsidRPr="00334ACC">
        <w:rPr>
          <w:rFonts w:ascii="Times New Roman" w:eastAsia="Times New Roman" w:hAnsi="Times New Roman" w:cs="Times New Roman"/>
          <w:sz w:val="26"/>
          <w:szCs w:val="26"/>
          <w:lang w:eastAsia="ru-RU" w:bidi="he-IL"/>
        </w:rPr>
        <w:t xml:space="preserve"> РКТ;  формирование устойчивой мотивации к занятиям техническим творчеством.</w:t>
      </w:r>
    </w:p>
    <w:p w:rsidR="006F4CAC" w:rsidRPr="00334ACC" w:rsidRDefault="006F4CAC" w:rsidP="005B01F0">
      <w:pPr>
        <w:widowControl w:val="0"/>
        <w:tabs>
          <w:tab w:val="left" w:pos="708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 w:bidi="he-IL"/>
        </w:rPr>
      </w:pPr>
      <w:r w:rsidRPr="00334ACC">
        <w:rPr>
          <w:rFonts w:ascii="Times New Roman" w:eastAsia="Times New Roman" w:hAnsi="Times New Roman" w:cs="Times New Roman"/>
          <w:i/>
          <w:iCs/>
          <w:sz w:val="26"/>
          <w:szCs w:val="26"/>
          <w:lang w:eastAsia="he-IL" w:bidi="he-IL"/>
        </w:rPr>
        <w:t xml:space="preserve">Продвинутый уровень </w:t>
      </w:r>
      <w:r w:rsidRPr="00334ACC">
        <w:rPr>
          <w:rFonts w:ascii="Times New Roman" w:eastAsia="Times New Roman" w:hAnsi="Times New Roman" w:cs="Times New Roman"/>
          <w:iCs/>
          <w:sz w:val="26"/>
          <w:szCs w:val="26"/>
          <w:lang w:eastAsia="he-IL" w:bidi="he-IL"/>
        </w:rPr>
        <w:t>(образовательный модуль «Инженерия космических систем»)</w:t>
      </w:r>
      <w:r w:rsidRPr="00334ACC">
        <w:rPr>
          <w:rFonts w:ascii="Times New Roman" w:eastAsia="Times New Roman" w:hAnsi="Times New Roman" w:cs="Times New Roman"/>
          <w:i/>
          <w:iCs/>
          <w:sz w:val="26"/>
          <w:szCs w:val="26"/>
          <w:lang w:eastAsia="he-IL" w:bidi="he-IL"/>
        </w:rPr>
        <w:t xml:space="preserve"> </w:t>
      </w:r>
      <w:r w:rsidRPr="00334ACC">
        <w:rPr>
          <w:rFonts w:ascii="Times New Roman" w:eastAsia="Times New Roman" w:hAnsi="Times New Roman" w:cs="Times New Roman"/>
          <w:iCs/>
          <w:sz w:val="26"/>
          <w:szCs w:val="26"/>
          <w:lang w:eastAsia="he-IL" w:bidi="he-IL"/>
        </w:rPr>
        <w:t xml:space="preserve">– </w:t>
      </w:r>
      <w:r w:rsidRPr="00334ACC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>предполагает уверенное владение инженерной и аэрокосмической терминологией и овладение навыками самостоятельного пользования специализированной инженерной и аэрокосмической терминологией при чтении научно-техниче</w:t>
      </w:r>
      <w:r w:rsidR="00D843A5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>с</w:t>
      </w:r>
      <w:r w:rsidRPr="00334ACC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 xml:space="preserve">кой литературы и текстов; </w:t>
      </w:r>
      <w:r w:rsidRPr="00334ACC">
        <w:rPr>
          <w:rFonts w:ascii="Times New Roman" w:eastAsia="Times New Roman" w:hAnsi="Times New Roman" w:cs="Times New Roman"/>
          <w:sz w:val="26"/>
          <w:szCs w:val="26"/>
          <w:lang w:eastAsia="ru-RU" w:bidi="he-IL"/>
        </w:rPr>
        <w:t xml:space="preserve">углубленное изучение содержания программы на основе творческого преобразования  полученных знаний и умений при самостоятельной  разработке </w:t>
      </w:r>
      <w:r w:rsidRPr="00334ACC">
        <w:rPr>
          <w:rFonts w:ascii="Times New Roman" w:eastAsia="Times New Roman" w:hAnsi="Times New Roman" w:cs="Times New Roman"/>
          <w:b/>
          <w:sz w:val="26"/>
          <w:szCs w:val="26"/>
          <w:lang w:eastAsia="ru-RU" w:bidi="he-IL"/>
        </w:rPr>
        <w:t>детальных проектов</w:t>
      </w:r>
      <w:r w:rsidRPr="00334ACC">
        <w:rPr>
          <w:rFonts w:ascii="Times New Roman" w:eastAsia="Times New Roman" w:hAnsi="Times New Roman" w:cs="Times New Roman"/>
          <w:sz w:val="26"/>
          <w:szCs w:val="26"/>
          <w:lang w:eastAsia="ru-RU" w:bidi="he-IL"/>
        </w:rPr>
        <w:t xml:space="preserve"> РКТ и отдельных </w:t>
      </w:r>
      <w:proofErr w:type="spellStart"/>
      <w:r w:rsidRPr="00334ACC">
        <w:rPr>
          <w:rFonts w:ascii="Times New Roman" w:eastAsia="Times New Roman" w:hAnsi="Times New Roman" w:cs="Times New Roman"/>
          <w:sz w:val="26"/>
          <w:szCs w:val="26"/>
          <w:lang w:eastAsia="ru-RU" w:bidi="he-IL"/>
        </w:rPr>
        <w:t>агреатов</w:t>
      </w:r>
      <w:proofErr w:type="spellEnd"/>
      <w:r w:rsidRPr="00334ACC">
        <w:rPr>
          <w:rFonts w:ascii="Times New Roman" w:eastAsia="Times New Roman" w:hAnsi="Times New Roman" w:cs="Times New Roman"/>
          <w:sz w:val="26"/>
          <w:szCs w:val="26"/>
          <w:lang w:eastAsia="ru-RU" w:bidi="he-IL"/>
        </w:rPr>
        <w:t xml:space="preserve"> и блоков, а также в коллективных работах при проектировании космических систем; овладение умениями самостоятельного подбора вариантов оригинальных инженерных решений при проектировании современных и перспективных космических аппаратов; уверенное программирование космических систем на языках</w:t>
      </w:r>
      <w:proofErr w:type="gramStart"/>
      <w:r w:rsidRPr="00334ACC">
        <w:rPr>
          <w:rFonts w:ascii="Times New Roman" w:eastAsia="Times New Roman" w:hAnsi="Times New Roman" w:cs="Times New Roman"/>
          <w:sz w:val="26"/>
          <w:szCs w:val="26"/>
          <w:lang w:eastAsia="ru-RU" w:bidi="he-IL"/>
        </w:rPr>
        <w:t xml:space="preserve">  С</w:t>
      </w:r>
      <w:proofErr w:type="gramEnd"/>
      <w:r w:rsidRPr="00334ACC">
        <w:rPr>
          <w:rFonts w:ascii="Times New Roman" w:eastAsia="Times New Roman" w:hAnsi="Times New Roman" w:cs="Times New Roman"/>
          <w:sz w:val="26"/>
          <w:szCs w:val="26"/>
          <w:lang w:eastAsia="ru-RU" w:bidi="he-IL"/>
        </w:rPr>
        <w:t xml:space="preserve">++ и  </w:t>
      </w:r>
      <w:r w:rsidRPr="00334ACC">
        <w:rPr>
          <w:rFonts w:ascii="Times New Roman" w:eastAsia="Times New Roman" w:hAnsi="Times New Roman" w:cs="Times New Roman"/>
          <w:sz w:val="26"/>
          <w:szCs w:val="26"/>
          <w:lang w:val="en-US" w:eastAsia="ru-RU" w:bidi="he-IL"/>
        </w:rPr>
        <w:t>Python</w:t>
      </w:r>
      <w:r w:rsidRPr="00334ACC">
        <w:rPr>
          <w:rFonts w:ascii="Times New Roman" w:eastAsia="Times New Roman" w:hAnsi="Times New Roman" w:cs="Times New Roman"/>
          <w:sz w:val="26"/>
          <w:szCs w:val="26"/>
          <w:lang w:eastAsia="ru-RU" w:bidi="he-IL"/>
        </w:rPr>
        <w:t xml:space="preserve">, овладение  умениями проектирования конструкции и детали в разных САПР инженерного проектирования; знание культуры производства в сфере авиации и космонавтики; овладение навыками эффективной и безопасной работы с ручными и </w:t>
      </w:r>
      <w:proofErr w:type="spellStart"/>
      <w:r w:rsidRPr="00334ACC">
        <w:rPr>
          <w:rFonts w:ascii="Times New Roman" w:eastAsia="Times New Roman" w:hAnsi="Times New Roman" w:cs="Times New Roman"/>
          <w:sz w:val="26"/>
          <w:szCs w:val="26"/>
          <w:lang w:eastAsia="ru-RU" w:bidi="he-IL"/>
        </w:rPr>
        <w:t>электифицированными</w:t>
      </w:r>
      <w:proofErr w:type="spellEnd"/>
      <w:r w:rsidRPr="00334ACC">
        <w:rPr>
          <w:rFonts w:ascii="Times New Roman" w:eastAsia="Times New Roman" w:hAnsi="Times New Roman" w:cs="Times New Roman"/>
          <w:sz w:val="26"/>
          <w:szCs w:val="26"/>
          <w:lang w:eastAsia="ru-RU" w:bidi="he-IL"/>
        </w:rPr>
        <w:t xml:space="preserve"> инструментами, приспособлениями, станками с ЧПУ, современным оборудованием и различными материалами, грамотной утилизации отходов, загрязняющих окружающую среду; ознакомление с современным состоянием и перспективами развития отечественной и мировой аэрокосмической отрасли; формирование устойчивой мотивации к занятиям техническим творчеством </w:t>
      </w:r>
      <w:r w:rsidR="005B01F0" w:rsidRPr="00334ACC">
        <w:rPr>
          <w:rFonts w:ascii="Times New Roman" w:eastAsia="Times New Roman" w:hAnsi="Times New Roman" w:cs="Times New Roman"/>
          <w:sz w:val="26"/>
          <w:szCs w:val="26"/>
          <w:lang w:eastAsia="ru-RU" w:bidi="he-IL"/>
        </w:rPr>
        <w:t>на предпрофессиональном уровне.</w:t>
      </w:r>
    </w:p>
    <w:p w:rsidR="006F4CAC" w:rsidRPr="00334ACC" w:rsidRDefault="006F4CAC" w:rsidP="005B01F0">
      <w:pPr>
        <w:widowControl w:val="0"/>
        <w:tabs>
          <w:tab w:val="left" w:pos="708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</w:pPr>
      <w:r w:rsidRPr="00334ACC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 xml:space="preserve"> Программа содержит признаки </w:t>
      </w:r>
      <w:proofErr w:type="spellStart"/>
      <w:r w:rsidRPr="00334ACC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>разноуровневости</w:t>
      </w:r>
      <w:proofErr w:type="spellEnd"/>
      <w:r w:rsidRPr="00334ACC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 xml:space="preserve">: </w:t>
      </w:r>
    </w:p>
    <w:p w:rsidR="006F4CAC" w:rsidRPr="00334ACC" w:rsidRDefault="006F4CAC" w:rsidP="005B01F0">
      <w:pPr>
        <w:widowControl w:val="0"/>
        <w:tabs>
          <w:tab w:val="left" w:pos="708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</w:pPr>
      <w:r w:rsidRPr="00334ACC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>- наличие в программе собственной матрицы, отражающей содержание разных типов уровней сложности учебного материала и соответствующих им достижений участников программы (Приложение 1);</w:t>
      </w:r>
    </w:p>
    <w:p w:rsidR="006F4CAC" w:rsidRPr="00334ACC" w:rsidRDefault="006F4CAC" w:rsidP="005B01F0">
      <w:pPr>
        <w:widowControl w:val="0"/>
        <w:tabs>
          <w:tab w:val="left" w:pos="708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</w:pPr>
      <w:r w:rsidRPr="00334ACC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>- наличие и описание разных степеней сложности учебного материала;</w:t>
      </w:r>
    </w:p>
    <w:p w:rsidR="006F4CAC" w:rsidRPr="00334ACC" w:rsidRDefault="006F4CAC" w:rsidP="005B01F0">
      <w:pPr>
        <w:widowControl w:val="0"/>
        <w:tabs>
          <w:tab w:val="left" w:pos="708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</w:pPr>
      <w:r w:rsidRPr="00334ACC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>-организация доступа любого участника программы к стартовому освоению любого из уровней  сложности материала посредством прохождения специально организованной педагогической процедуры;</w:t>
      </w:r>
    </w:p>
    <w:p w:rsidR="006F4CAC" w:rsidRPr="00334ACC" w:rsidRDefault="006F4CAC" w:rsidP="005B01F0">
      <w:pPr>
        <w:widowControl w:val="0"/>
        <w:tabs>
          <w:tab w:val="left" w:pos="708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</w:pPr>
      <w:r w:rsidRPr="00334ACC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>-методическое описание процедур, посредством которых учащимся присваиваются те или иные уровни освоения программы;</w:t>
      </w:r>
    </w:p>
    <w:p w:rsidR="006F4CAC" w:rsidRPr="00334ACC" w:rsidRDefault="006F4CAC" w:rsidP="005B01F0">
      <w:pPr>
        <w:widowControl w:val="0"/>
        <w:tabs>
          <w:tab w:val="left" w:pos="708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</w:pPr>
      <w:r w:rsidRPr="00334ACC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 xml:space="preserve">-описание механизмов и инструментов ведения индивидуального рейтинга детей, исходя из содержания уровневой матрицы программы; описаны  параметры и критерии, на основании которых </w:t>
      </w:r>
      <w:r w:rsidR="005B01F0" w:rsidRPr="00334ACC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>ведется индивидуальный рейтинг.</w:t>
      </w:r>
    </w:p>
    <w:p w:rsidR="006F4CAC" w:rsidRPr="00334ACC" w:rsidRDefault="006F4CAC" w:rsidP="005B01F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</w:pPr>
      <w:r w:rsidRPr="00334ACC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shd w:val="clear" w:color="auto" w:fill="FFFFFF"/>
          <w:lang w:eastAsia="ru-RU"/>
        </w:rPr>
        <w:t>Педагогическая целесообразность</w:t>
      </w:r>
      <w:r w:rsidRPr="00334ACC">
        <w:rPr>
          <w:rFonts w:ascii="Times New Roman" w:eastAsia="Times New Roman" w:hAnsi="Times New Roman" w:cs="Times New Roman"/>
          <w:color w:val="000000"/>
          <w:sz w:val="26"/>
          <w:szCs w:val="26"/>
          <w:shd w:val="clear" w:color="auto" w:fill="FFFFFF"/>
          <w:lang w:eastAsia="ru-RU"/>
        </w:rPr>
        <w:t xml:space="preserve"> данной программы  объясняется тем, что на современном этапе развития нашей страны особую важность приобретает одна из самых важных функций образовательных учреждений – социализация ребенка. Данная </w:t>
      </w:r>
      <w:proofErr w:type="spellStart"/>
      <w:r w:rsidRPr="00334ACC">
        <w:rPr>
          <w:rFonts w:ascii="Times New Roman" w:eastAsia="Times New Roman" w:hAnsi="Times New Roman" w:cs="Times New Roman"/>
          <w:color w:val="000000"/>
          <w:sz w:val="26"/>
          <w:szCs w:val="26"/>
          <w:shd w:val="clear" w:color="auto" w:fill="FFFFFF"/>
          <w:lang w:eastAsia="ru-RU"/>
        </w:rPr>
        <w:t>разноуровневая</w:t>
      </w:r>
      <w:proofErr w:type="spellEnd"/>
      <w:r w:rsidRPr="00334ACC">
        <w:rPr>
          <w:rFonts w:ascii="Times New Roman" w:eastAsia="Times New Roman" w:hAnsi="Times New Roman" w:cs="Times New Roman"/>
          <w:color w:val="000000"/>
          <w:sz w:val="26"/>
          <w:szCs w:val="26"/>
          <w:shd w:val="clear" w:color="auto" w:fill="FFFFFF"/>
          <w:lang w:eastAsia="ru-RU"/>
        </w:rPr>
        <w:t xml:space="preserve"> образовательная программа призвана расширить культурное пространство для самореализации, </w:t>
      </w:r>
      <w:proofErr w:type="spellStart"/>
      <w:r w:rsidRPr="00334ACC">
        <w:rPr>
          <w:rFonts w:ascii="Times New Roman" w:eastAsia="Times New Roman" w:hAnsi="Times New Roman" w:cs="Times New Roman"/>
          <w:color w:val="000000"/>
          <w:sz w:val="26"/>
          <w:szCs w:val="26"/>
          <w:shd w:val="clear" w:color="auto" w:fill="FFFFFF"/>
          <w:lang w:eastAsia="ru-RU"/>
        </w:rPr>
        <w:t>самоактуализации</w:t>
      </w:r>
      <w:proofErr w:type="spellEnd"/>
      <w:r w:rsidRPr="00334ACC">
        <w:rPr>
          <w:rFonts w:ascii="Times New Roman" w:eastAsia="Times New Roman" w:hAnsi="Times New Roman" w:cs="Times New Roman"/>
          <w:color w:val="000000"/>
          <w:sz w:val="26"/>
          <w:szCs w:val="26"/>
          <w:shd w:val="clear" w:color="auto" w:fill="FFFFFF"/>
          <w:lang w:eastAsia="ru-RU"/>
        </w:rPr>
        <w:t xml:space="preserve"> и саморазвития личности, стимулировать учащегося к техническому творчеству, создать каждому ребенку благоприятную почву для профессиональной ориентации, развития личностных качеств, становлению его как субъекта собственной жизни. Программа </w:t>
      </w:r>
      <w:r w:rsidRPr="00334ACC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  <w:t xml:space="preserve"> построена  с учетом психолого-педагогических и возрастных особенностей учащихся, в ориентировании их на будущий выбор соответствующих профессий и специальностей.</w:t>
      </w:r>
    </w:p>
    <w:p w:rsidR="006F4CAC" w:rsidRPr="00334ACC" w:rsidRDefault="006F4CAC" w:rsidP="005B01F0">
      <w:pPr>
        <w:widowControl w:val="0"/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</w:pPr>
      <w:r w:rsidRPr="00334ACC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 xml:space="preserve">Предлагаемая в программе технология </w:t>
      </w:r>
      <w:proofErr w:type="spellStart"/>
      <w:r w:rsidRPr="00334ACC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>разноуровневого</w:t>
      </w:r>
      <w:proofErr w:type="spellEnd"/>
      <w:r w:rsidRPr="00334ACC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 xml:space="preserve"> обучения </w:t>
      </w:r>
      <w:r w:rsidRPr="00334ACC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lastRenderedPageBreak/>
        <w:t>обеспечивает создание педагогических условий для включения каждого учащегося в деятельность, соответствующую зоне его ближайшего развития.</w:t>
      </w:r>
    </w:p>
    <w:p w:rsidR="006F4CAC" w:rsidRPr="00334ACC" w:rsidRDefault="006F4CAC" w:rsidP="005B01F0">
      <w:pPr>
        <w:widowControl w:val="0"/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highlight w:val="yellow"/>
          <w:lang w:eastAsia="he-IL" w:bidi="he-IL"/>
        </w:rPr>
      </w:pPr>
      <w:r w:rsidRPr="00334ACC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>Уровневое обучение создает наилучшие условия, направленные на самостоятельную активную познавательную деятельность каждого учащегося с учетом его склонностей и способностей, приобретение им собственного практического опыта. Уровневая дифференциация позволяет акцентировать внимание педагога на работе с различными категориями детей. Дифференцированный учебный материал по соответствующим уровням предлагается для учащихся в разных формах. Предусмотрены разные степени сложности учебного материала, причем содержание каждого из последующих уровней усложняет содержание предыдущего уровня (Приложение 3).</w:t>
      </w:r>
    </w:p>
    <w:p w:rsidR="006F4CAC" w:rsidRPr="00334ACC" w:rsidRDefault="006F4CAC" w:rsidP="005B01F0">
      <w:pPr>
        <w:widowControl w:val="0"/>
        <w:tabs>
          <w:tab w:val="left" w:pos="708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</w:pPr>
      <w:r w:rsidRPr="00334ACC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>Программой предусмотрена возможность выбора каждым учащимся заданий любого уровня сложности:</w:t>
      </w:r>
    </w:p>
    <w:p w:rsidR="006F4CAC" w:rsidRPr="00334ACC" w:rsidRDefault="006F4CAC" w:rsidP="005B01F0">
      <w:pPr>
        <w:widowControl w:val="0"/>
        <w:tabs>
          <w:tab w:val="left" w:pos="708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</w:pPr>
      <w:r w:rsidRPr="00334ACC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 xml:space="preserve">- </w:t>
      </w:r>
      <w:r w:rsidRPr="00334ACC">
        <w:rPr>
          <w:rFonts w:ascii="Times New Roman" w:eastAsia="Times New Roman" w:hAnsi="Times New Roman" w:cs="Times New Roman"/>
          <w:bCs/>
          <w:sz w:val="26"/>
          <w:szCs w:val="26"/>
          <w:lang w:eastAsia="he-IL" w:bidi="he-IL"/>
        </w:rPr>
        <w:t>стартовый уровень («Ракетно-космическое моделирование»)</w:t>
      </w:r>
      <w:r w:rsidRPr="00334ACC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 xml:space="preserve">:  создать простейший  или среднего уровня сложности  проект ракетно-космической техники с использованием  общих  технологий, применяемых аэрокосмической инженерии (по образцу или алгоритму); </w:t>
      </w:r>
    </w:p>
    <w:p w:rsidR="006F4CAC" w:rsidRPr="00334ACC" w:rsidRDefault="006F4CAC" w:rsidP="005B01F0">
      <w:pPr>
        <w:widowControl w:val="0"/>
        <w:tabs>
          <w:tab w:val="left" w:pos="708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</w:pPr>
      <w:r w:rsidRPr="00334ACC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>-</w:t>
      </w:r>
      <w:r w:rsidR="00D843A5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 xml:space="preserve"> </w:t>
      </w:r>
      <w:r w:rsidRPr="00334ACC">
        <w:rPr>
          <w:rFonts w:ascii="Times New Roman" w:eastAsia="Times New Roman" w:hAnsi="Times New Roman" w:cs="Times New Roman"/>
          <w:bCs/>
          <w:sz w:val="26"/>
          <w:szCs w:val="26"/>
          <w:lang w:eastAsia="he-IL" w:bidi="he-IL"/>
        </w:rPr>
        <w:t>базовый уровень («Аэрокосмическая инженерия»)</w:t>
      </w:r>
      <w:r w:rsidRPr="00334ACC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 xml:space="preserve">: создать общий проект ракетно-космической техники с использованием базовых технологий, применяемых в аэрокосмической инженерии  (по образцу, но с добавлением новых деталей, предлагая новое инженерное решение); </w:t>
      </w:r>
    </w:p>
    <w:p w:rsidR="006F4CAC" w:rsidRPr="00334ACC" w:rsidRDefault="006F4CAC" w:rsidP="005B01F0">
      <w:pPr>
        <w:widowControl w:val="0"/>
        <w:tabs>
          <w:tab w:val="left" w:pos="708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</w:pPr>
      <w:r w:rsidRPr="00334ACC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>-</w:t>
      </w:r>
      <w:r w:rsidR="00D843A5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 xml:space="preserve"> </w:t>
      </w:r>
      <w:r w:rsidRPr="00334ACC">
        <w:rPr>
          <w:rFonts w:ascii="Times New Roman" w:eastAsia="Times New Roman" w:hAnsi="Times New Roman" w:cs="Times New Roman"/>
          <w:bCs/>
          <w:sz w:val="26"/>
          <w:szCs w:val="26"/>
          <w:lang w:eastAsia="he-IL" w:bidi="he-IL"/>
        </w:rPr>
        <w:t>продвинутый уровень («Инженерия космических систем»)</w:t>
      </w:r>
      <w:r w:rsidRPr="00334ACC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 xml:space="preserve">- </w:t>
      </w:r>
      <w:r w:rsidRPr="00334ACC">
        <w:rPr>
          <w:rFonts w:ascii="Times New Roman" w:eastAsia="Times New Roman" w:hAnsi="Times New Roman" w:cs="Times New Roman"/>
          <w:sz w:val="26"/>
          <w:szCs w:val="26"/>
          <w:lang w:eastAsia="ru-RU" w:bidi="he-IL"/>
        </w:rPr>
        <w:t xml:space="preserve">самостоятельно  разработать детальный проект РКТ или отдельных </w:t>
      </w:r>
      <w:proofErr w:type="spellStart"/>
      <w:r w:rsidRPr="00334ACC">
        <w:rPr>
          <w:rFonts w:ascii="Times New Roman" w:eastAsia="Times New Roman" w:hAnsi="Times New Roman" w:cs="Times New Roman"/>
          <w:sz w:val="26"/>
          <w:szCs w:val="26"/>
          <w:lang w:eastAsia="ru-RU" w:bidi="he-IL"/>
        </w:rPr>
        <w:t>агреатов</w:t>
      </w:r>
      <w:proofErr w:type="spellEnd"/>
      <w:r w:rsidRPr="00334ACC">
        <w:rPr>
          <w:rFonts w:ascii="Times New Roman" w:eastAsia="Times New Roman" w:hAnsi="Times New Roman" w:cs="Times New Roman"/>
          <w:sz w:val="26"/>
          <w:szCs w:val="26"/>
          <w:lang w:eastAsia="ru-RU" w:bidi="he-IL"/>
        </w:rPr>
        <w:t xml:space="preserve"> и блоков, которые не выполнялись на занятиях, либо самостоятельно подобрать варианты оригинальных инженерных решений в коллективных работах при проектировании современных и перспективных космических систем, аппаратов, аэрокосмических конструкций. </w:t>
      </w:r>
    </w:p>
    <w:p w:rsidR="006F4CAC" w:rsidRPr="00334ACC" w:rsidRDefault="006F4CAC" w:rsidP="005B01F0">
      <w:pPr>
        <w:widowControl w:val="0"/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</w:pPr>
      <w:r w:rsidRPr="00334ACC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>Программа может быть скорректирована в зависимости от возраста учащихся. Содержание некоторых  ее тем взаимосвязано с содержанием школьных предметов (физикой, математикой, информатикой, астрономией) и могут, с одной стороны, служить пропедевтикой знаний, а, с другой стороны,  опираться на него.</w:t>
      </w:r>
      <w:r w:rsidR="005B01F0" w:rsidRPr="00334ACC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 xml:space="preserve"> </w:t>
      </w:r>
    </w:p>
    <w:p w:rsidR="006F4CAC" w:rsidRPr="00334ACC" w:rsidRDefault="006F4CAC" w:rsidP="005B01F0">
      <w:pPr>
        <w:widowControl w:val="0"/>
        <w:tabs>
          <w:tab w:val="left" w:pos="708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</w:pPr>
      <w:r w:rsidRPr="00334ACC">
        <w:rPr>
          <w:rFonts w:ascii="Times New Roman" w:eastAsia="Times New Roman" w:hAnsi="Times New Roman" w:cs="Times New Roman"/>
          <w:i/>
          <w:sz w:val="26"/>
          <w:szCs w:val="26"/>
          <w:lang w:eastAsia="he-IL" w:bidi="he-IL"/>
        </w:rPr>
        <w:t xml:space="preserve"> </w:t>
      </w:r>
      <w:r w:rsidRPr="00334ACC">
        <w:rPr>
          <w:rFonts w:ascii="Times New Roman" w:eastAsia="Times New Roman" w:hAnsi="Times New Roman" w:cs="Times New Roman"/>
          <w:b/>
          <w:sz w:val="26"/>
          <w:szCs w:val="26"/>
          <w:lang w:eastAsia="he-IL" w:bidi="he-IL"/>
        </w:rPr>
        <w:t xml:space="preserve">Цель  программы: </w:t>
      </w:r>
      <w:r w:rsidRPr="00334ACC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>обеспечение  планомерной подготовки учащихся к будущему осознанному выбору инженерно-технических специальностей  путем вовлечения в познавательную и творческую деятельность по  ракетно-космическому м</w:t>
      </w:r>
      <w:r w:rsidR="005B01F0" w:rsidRPr="00334ACC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>оделированию и конструированию.</w:t>
      </w:r>
    </w:p>
    <w:p w:rsidR="006F4CAC" w:rsidRPr="00334ACC" w:rsidRDefault="006F4CAC" w:rsidP="005B01F0">
      <w:pPr>
        <w:keepNext/>
        <w:widowControl w:val="0"/>
        <w:tabs>
          <w:tab w:val="num" w:pos="0"/>
        </w:tabs>
        <w:suppressAutoHyphens/>
        <w:spacing w:after="0" w:line="240" w:lineRule="auto"/>
        <w:ind w:firstLine="709"/>
        <w:jc w:val="both"/>
        <w:outlineLvl w:val="2"/>
        <w:rPr>
          <w:rFonts w:ascii="Times New Roman" w:eastAsia="Times New Roman" w:hAnsi="Times New Roman" w:cs="Times New Roman"/>
          <w:b/>
          <w:bCs/>
          <w:sz w:val="26"/>
          <w:szCs w:val="26"/>
          <w:lang w:eastAsia="he-IL" w:bidi="he-IL"/>
        </w:rPr>
      </w:pPr>
      <w:r w:rsidRPr="00334ACC">
        <w:rPr>
          <w:rFonts w:ascii="Times New Roman" w:eastAsia="Times New Roman" w:hAnsi="Times New Roman" w:cs="Times New Roman"/>
          <w:b/>
          <w:bCs/>
          <w:sz w:val="26"/>
          <w:szCs w:val="26"/>
          <w:lang w:eastAsia="he-IL" w:bidi="he-IL"/>
        </w:rPr>
        <w:t>Задачи.</w:t>
      </w:r>
    </w:p>
    <w:p w:rsidR="006F4CAC" w:rsidRPr="00334ACC" w:rsidRDefault="006F4CAC" w:rsidP="005B01F0">
      <w:pPr>
        <w:widowControl w:val="0"/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i/>
          <w:iCs/>
          <w:sz w:val="26"/>
          <w:szCs w:val="26"/>
          <w:lang w:eastAsia="he-IL" w:bidi="he-IL"/>
        </w:rPr>
      </w:pPr>
      <w:r w:rsidRPr="00334ACC">
        <w:rPr>
          <w:rFonts w:ascii="Times New Roman" w:eastAsia="Times New Roman" w:hAnsi="Times New Roman" w:cs="Times New Roman"/>
          <w:b/>
          <w:i/>
          <w:sz w:val="26"/>
          <w:szCs w:val="26"/>
          <w:lang w:eastAsia="he-IL" w:bidi="he-IL"/>
        </w:rPr>
        <w:t>Обучающие:</w:t>
      </w:r>
    </w:p>
    <w:p w:rsidR="006F4CAC" w:rsidRPr="00334ACC" w:rsidRDefault="006F4CAC" w:rsidP="005B01F0">
      <w:pPr>
        <w:widowControl w:val="0"/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Cs/>
          <w:sz w:val="26"/>
          <w:szCs w:val="26"/>
          <w:lang w:eastAsia="he-IL" w:bidi="he-IL"/>
        </w:rPr>
      </w:pPr>
      <w:r w:rsidRPr="00334ACC">
        <w:rPr>
          <w:rFonts w:ascii="Times New Roman" w:eastAsia="Times New Roman" w:hAnsi="Times New Roman" w:cs="Times New Roman"/>
          <w:iCs/>
          <w:sz w:val="26"/>
          <w:szCs w:val="26"/>
          <w:lang w:eastAsia="he-IL" w:bidi="he-IL"/>
        </w:rPr>
        <w:t>- сформировать навыки самостоятельного пользования специализированной  инженерной и аэрокосмической терминологии  при чтении  научно-технической литературы и текстов;</w:t>
      </w:r>
    </w:p>
    <w:p w:rsidR="006F4CAC" w:rsidRPr="00334ACC" w:rsidRDefault="006F4CAC" w:rsidP="005B01F0">
      <w:pPr>
        <w:widowControl w:val="0"/>
        <w:numPr>
          <w:ilvl w:val="0"/>
          <w:numId w:val="4"/>
        </w:numPr>
        <w:tabs>
          <w:tab w:val="left" w:pos="0"/>
        </w:tabs>
        <w:suppressAutoHyphens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</w:pPr>
      <w:r w:rsidRPr="00334ACC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>сформировать знания, умения и навыки   проектирования и конструирования  РКТ;</w:t>
      </w:r>
    </w:p>
    <w:p w:rsidR="006F4CAC" w:rsidRPr="00334ACC" w:rsidRDefault="006F4CAC" w:rsidP="005B01F0">
      <w:pPr>
        <w:widowControl w:val="0"/>
        <w:numPr>
          <w:ilvl w:val="0"/>
          <w:numId w:val="4"/>
        </w:numPr>
        <w:tabs>
          <w:tab w:val="left" w:pos="0"/>
        </w:tabs>
        <w:suppressAutoHyphens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</w:pPr>
      <w:r w:rsidRPr="00334ACC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 xml:space="preserve">обучить технологиям, применяемым  в </w:t>
      </w:r>
      <w:proofErr w:type="spellStart"/>
      <w:r w:rsidRPr="00334ACC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>раакетостроении</w:t>
      </w:r>
      <w:proofErr w:type="spellEnd"/>
      <w:r w:rsidRPr="00334ACC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 xml:space="preserve"> и </w:t>
      </w:r>
      <w:proofErr w:type="spellStart"/>
      <w:r w:rsidRPr="00334ACC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>аэрокосмичекой</w:t>
      </w:r>
      <w:proofErr w:type="spellEnd"/>
      <w:r w:rsidRPr="00334ACC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 xml:space="preserve"> инженерии;</w:t>
      </w:r>
    </w:p>
    <w:p w:rsidR="006F4CAC" w:rsidRPr="00334ACC" w:rsidRDefault="006F4CAC" w:rsidP="005B01F0">
      <w:pPr>
        <w:widowControl w:val="0"/>
        <w:numPr>
          <w:ilvl w:val="0"/>
          <w:numId w:val="4"/>
        </w:numPr>
        <w:tabs>
          <w:tab w:val="left" w:pos="0"/>
        </w:tabs>
        <w:suppressAutoHyphens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</w:pPr>
      <w:r w:rsidRPr="00334ACC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>обучить навыкам самостоятельной индивидуальной и коллективной работы;</w:t>
      </w:r>
    </w:p>
    <w:p w:rsidR="006F4CAC" w:rsidRPr="00334ACC" w:rsidRDefault="006F4CAC" w:rsidP="005B01F0">
      <w:pPr>
        <w:widowControl w:val="0"/>
        <w:numPr>
          <w:ilvl w:val="0"/>
          <w:numId w:val="4"/>
        </w:numPr>
        <w:tabs>
          <w:tab w:val="left" w:pos="0"/>
        </w:tabs>
        <w:suppressAutoHyphens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</w:pPr>
      <w:r w:rsidRPr="00334ACC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 xml:space="preserve">сформировать умения и навыки эффективной и безопасной работы с ручными и электрифицированными инструментами, приспособлениями, станками, современным оборудованием и различными материалами, применяемыми в </w:t>
      </w:r>
      <w:r w:rsidRPr="00334ACC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lastRenderedPageBreak/>
        <w:t>ракетостроен</w:t>
      </w:r>
      <w:proofErr w:type="gramStart"/>
      <w:r w:rsidRPr="00334ACC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>ии и аэ</w:t>
      </w:r>
      <w:proofErr w:type="gramEnd"/>
      <w:r w:rsidRPr="00334ACC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 xml:space="preserve">рокосмической инженерии; </w:t>
      </w:r>
    </w:p>
    <w:p w:rsidR="006F4CAC" w:rsidRPr="00334ACC" w:rsidRDefault="006F4CAC" w:rsidP="005B01F0">
      <w:pPr>
        <w:widowControl w:val="0"/>
        <w:numPr>
          <w:ilvl w:val="0"/>
          <w:numId w:val="4"/>
        </w:numPr>
        <w:tabs>
          <w:tab w:val="left" w:pos="0"/>
        </w:tabs>
        <w:suppressAutoHyphens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</w:pPr>
      <w:r w:rsidRPr="00334ACC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>обучить основам научной организации и повышения эффективности производства в сфере авиации и космонавтики;</w:t>
      </w:r>
    </w:p>
    <w:p w:rsidR="006F4CAC" w:rsidRPr="00334ACC" w:rsidRDefault="006F4CAC" w:rsidP="005B01F0">
      <w:pPr>
        <w:widowControl w:val="0"/>
        <w:numPr>
          <w:ilvl w:val="0"/>
          <w:numId w:val="4"/>
        </w:numPr>
        <w:tabs>
          <w:tab w:val="left" w:pos="0"/>
        </w:tabs>
        <w:suppressAutoHyphens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</w:pPr>
      <w:r w:rsidRPr="00334ACC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>сформировать навыки коллективной проектной деятельности при реализации общих  проектов РКТ.</w:t>
      </w:r>
    </w:p>
    <w:p w:rsidR="006F4CAC" w:rsidRPr="00334ACC" w:rsidRDefault="006F4CAC" w:rsidP="005B01F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i/>
          <w:iCs/>
          <w:color w:val="000000"/>
          <w:sz w:val="26"/>
          <w:szCs w:val="26"/>
          <w:lang w:eastAsia="ru-RU"/>
        </w:rPr>
      </w:pPr>
      <w:r w:rsidRPr="00334ACC">
        <w:rPr>
          <w:rFonts w:ascii="Times New Roman" w:eastAsia="Times New Roman" w:hAnsi="Times New Roman" w:cs="Times New Roman"/>
          <w:b/>
          <w:i/>
          <w:iCs/>
          <w:color w:val="000000"/>
          <w:sz w:val="26"/>
          <w:szCs w:val="26"/>
          <w:lang w:eastAsia="ru-RU"/>
        </w:rPr>
        <w:t xml:space="preserve">Развивающие: </w:t>
      </w:r>
    </w:p>
    <w:p w:rsidR="006F4CAC" w:rsidRPr="00334ACC" w:rsidRDefault="006F4CAC" w:rsidP="005B01F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334ACC">
        <w:rPr>
          <w:rFonts w:ascii="Times New Roman" w:eastAsia="Times New Roman" w:hAnsi="Times New Roman" w:cs="Times New Roman"/>
          <w:sz w:val="26"/>
          <w:szCs w:val="26"/>
          <w:lang w:eastAsia="ru-RU"/>
        </w:rPr>
        <w:t>- развивать познавательный интерес и познавательные способности учащихся  на основе включенности в познавательную деятельность, связанную  с констру</w:t>
      </w:r>
      <w:r w:rsidR="00D843A5">
        <w:rPr>
          <w:rFonts w:ascii="Times New Roman" w:eastAsia="Times New Roman" w:hAnsi="Times New Roman" w:cs="Times New Roman"/>
          <w:sz w:val="26"/>
          <w:szCs w:val="26"/>
          <w:lang w:eastAsia="ru-RU"/>
        </w:rPr>
        <w:t>и</w:t>
      </w:r>
      <w:r w:rsidRPr="00334ACC">
        <w:rPr>
          <w:rFonts w:ascii="Times New Roman" w:eastAsia="Times New Roman" w:hAnsi="Times New Roman" w:cs="Times New Roman"/>
          <w:sz w:val="26"/>
          <w:szCs w:val="26"/>
          <w:lang w:eastAsia="ru-RU"/>
        </w:rPr>
        <w:t>ров</w:t>
      </w:r>
      <w:r w:rsidR="00D843A5">
        <w:rPr>
          <w:rFonts w:ascii="Times New Roman" w:eastAsia="Times New Roman" w:hAnsi="Times New Roman" w:cs="Times New Roman"/>
          <w:sz w:val="26"/>
          <w:szCs w:val="26"/>
          <w:lang w:eastAsia="ru-RU"/>
        </w:rPr>
        <w:t>а</w:t>
      </w:r>
      <w:r w:rsidRPr="00334ACC">
        <w:rPr>
          <w:rFonts w:ascii="Times New Roman" w:eastAsia="Times New Roman" w:hAnsi="Times New Roman" w:cs="Times New Roman"/>
          <w:sz w:val="26"/>
          <w:szCs w:val="26"/>
          <w:lang w:eastAsia="ru-RU"/>
        </w:rPr>
        <w:t>нием и моделированием РКТ;</w:t>
      </w:r>
    </w:p>
    <w:p w:rsidR="006F4CAC" w:rsidRPr="00334ACC" w:rsidRDefault="006F4CAC" w:rsidP="005B01F0">
      <w:pPr>
        <w:tabs>
          <w:tab w:val="left" w:pos="0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</w:pPr>
      <w:r w:rsidRPr="00334ACC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>- развивать творческие способности, изобретательность и инициативу учащихся, их   логическое, абстрактное  и креативное мышление  в процессе проектно-исследовательской деятельности;</w:t>
      </w:r>
    </w:p>
    <w:p w:rsidR="006F4CAC" w:rsidRPr="00334ACC" w:rsidRDefault="006F4CAC" w:rsidP="005B01F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Cs/>
          <w:color w:val="000000"/>
          <w:sz w:val="26"/>
          <w:szCs w:val="26"/>
          <w:lang w:eastAsia="ru-RU"/>
        </w:rPr>
      </w:pPr>
      <w:r w:rsidRPr="00334ACC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-развивать у учащихся память, внимание, пространственное воображение средствами </w:t>
      </w:r>
      <w:r w:rsidRPr="00334ACC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ракетно-космического моделирования и конструирования</w:t>
      </w:r>
      <w:r w:rsidRPr="00334ACC">
        <w:rPr>
          <w:rFonts w:ascii="Times New Roman" w:eastAsia="Times New Roman" w:hAnsi="Times New Roman" w:cs="Times New Roman"/>
          <w:sz w:val="26"/>
          <w:szCs w:val="26"/>
          <w:lang w:eastAsia="ru-RU"/>
        </w:rPr>
        <w:t>;</w:t>
      </w:r>
    </w:p>
    <w:p w:rsidR="006F4CAC" w:rsidRPr="00334ACC" w:rsidRDefault="006F4CAC" w:rsidP="005B01F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i/>
          <w:iCs/>
          <w:color w:val="000000"/>
          <w:sz w:val="26"/>
          <w:szCs w:val="26"/>
          <w:lang w:eastAsia="ru-RU"/>
        </w:rPr>
      </w:pPr>
      <w:r w:rsidRPr="00334ACC">
        <w:rPr>
          <w:rFonts w:ascii="Times New Roman" w:eastAsia="Times New Roman" w:hAnsi="Times New Roman" w:cs="Times New Roman"/>
          <w:b/>
          <w:i/>
          <w:iCs/>
          <w:color w:val="000000"/>
          <w:sz w:val="26"/>
          <w:szCs w:val="26"/>
          <w:lang w:eastAsia="ru-RU"/>
        </w:rPr>
        <w:t>Воспитательные:</w:t>
      </w:r>
    </w:p>
    <w:p w:rsidR="006F4CAC" w:rsidRPr="00334ACC" w:rsidRDefault="006F4CAC" w:rsidP="005B01F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/>
          <w:iCs/>
          <w:color w:val="000000"/>
          <w:sz w:val="26"/>
          <w:szCs w:val="26"/>
          <w:lang w:eastAsia="ru-RU"/>
        </w:rPr>
      </w:pPr>
      <w:r w:rsidRPr="00334ACC">
        <w:rPr>
          <w:rFonts w:ascii="Times New Roman" w:eastAsia="Times New Roman" w:hAnsi="Times New Roman" w:cs="Times New Roman"/>
          <w:i/>
          <w:iCs/>
          <w:color w:val="000000"/>
          <w:sz w:val="26"/>
          <w:szCs w:val="26"/>
          <w:lang w:eastAsia="ru-RU"/>
        </w:rPr>
        <w:t xml:space="preserve"> - </w:t>
      </w:r>
      <w:r w:rsidRPr="00334ACC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воспитывать у учащихся чувство патриотизма и гражданственности на примере Российской авиации и космонавтики, ее традиций и героев;</w:t>
      </w:r>
    </w:p>
    <w:p w:rsidR="006F4CAC" w:rsidRPr="00334ACC" w:rsidRDefault="006F4CAC" w:rsidP="005B01F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334ACC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- воспитывать высокую культуру производства в сфере ави</w:t>
      </w:r>
      <w:r w:rsidR="00D843A5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а</w:t>
      </w:r>
      <w:r w:rsidRPr="00334ACC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ции и космонавтики, уважение к труду и людям труда;</w:t>
      </w:r>
    </w:p>
    <w:p w:rsidR="006F4CAC" w:rsidRPr="00334ACC" w:rsidRDefault="006F4CAC" w:rsidP="005B01F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334ACC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- прививать учащимся интерес к глубокому изучению инженерно-технических, физико-математических наук и сформировать потребности самостоятельно пополнять знания, творить, трудиться, возрождать среди подростков и молодежи школьного возраста установку на престижность занятий фундаментальными науками.</w:t>
      </w:r>
    </w:p>
    <w:p w:rsidR="006F4CAC" w:rsidRPr="00334ACC" w:rsidRDefault="006F4CAC" w:rsidP="005B01F0">
      <w:pPr>
        <w:widowControl w:val="0"/>
        <w:tabs>
          <w:tab w:val="left" w:pos="708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</w:pPr>
      <w:r w:rsidRPr="00334ACC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>-</w:t>
      </w:r>
      <w:r w:rsidR="00D843A5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 xml:space="preserve"> </w:t>
      </w:r>
      <w:r w:rsidRPr="00334ACC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>способствовать формированию у учащихся интереса к технике, ракетно-космическому моделированию и конструированию и новейшим высоким технологиям в аэрокосмической инженерии;</w:t>
      </w:r>
    </w:p>
    <w:p w:rsidR="006F4CAC" w:rsidRPr="00334ACC" w:rsidRDefault="006F4CAC" w:rsidP="005B01F0">
      <w:pPr>
        <w:widowControl w:val="0"/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</w:pPr>
      <w:r w:rsidRPr="00334ACC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>-</w:t>
      </w:r>
      <w:r w:rsidR="00D843A5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 xml:space="preserve"> </w:t>
      </w:r>
      <w:r w:rsidRPr="00334ACC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>сформировать устойчивую мотивацию учащихся к занятиям техническим моделированием и конструированием и  будущему осознанному выбору инженерно-технических специальностей путем вовлечения в научно-исследовательскую и  практико ориентированную проектную деятельность по созданию РКТ и космических систем;</w:t>
      </w:r>
    </w:p>
    <w:p w:rsidR="006F4CAC" w:rsidRPr="00334ACC" w:rsidRDefault="006F4CAC" w:rsidP="005B01F0">
      <w:pPr>
        <w:widowControl w:val="0"/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</w:pPr>
      <w:r w:rsidRPr="00334ACC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>-</w:t>
      </w:r>
      <w:r w:rsidR="00D843A5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 xml:space="preserve"> </w:t>
      </w:r>
      <w:r w:rsidRPr="00334ACC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>воспитывать самостоятельность и  настойчивость в решении инженерно-технических задач в процессе технического моделирования РКТ и космических систем;</w:t>
      </w:r>
    </w:p>
    <w:p w:rsidR="006F4CAC" w:rsidRPr="00334ACC" w:rsidRDefault="006F4CAC" w:rsidP="005B01F0">
      <w:pPr>
        <w:tabs>
          <w:tab w:val="left" w:pos="0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</w:pPr>
      <w:r w:rsidRPr="00334ACC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>- воспитывать коммуникативные качества и организационные способности через коллективную творческую деятельность, реализацию научно-исследовательских и творческих проектов РКТ;</w:t>
      </w:r>
    </w:p>
    <w:p w:rsidR="006F4CAC" w:rsidRPr="00334ACC" w:rsidRDefault="006F4CAC" w:rsidP="005B01F0">
      <w:pPr>
        <w:widowControl w:val="0"/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</w:pPr>
      <w:r w:rsidRPr="00334ACC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>-</w:t>
      </w:r>
      <w:r w:rsidR="00D843A5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 xml:space="preserve"> </w:t>
      </w:r>
      <w:r w:rsidRPr="00334ACC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 xml:space="preserve">сформировать адекватную самооценку учащихся через проявление себя в </w:t>
      </w:r>
      <w:proofErr w:type="spellStart"/>
      <w:r w:rsidRPr="00334ACC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>ракетомодельных</w:t>
      </w:r>
      <w:proofErr w:type="spellEnd"/>
      <w:r w:rsidRPr="00334ACC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 xml:space="preserve"> соревнованиях, чемпионатах, научно-технических олимпиадах конференциях, спортивно-технических конкурсах, выставках, мероприятиях, подвед</w:t>
      </w:r>
      <w:r w:rsidR="005B01F0" w:rsidRPr="00334ACC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>ении итогов своей деятельности.</w:t>
      </w:r>
    </w:p>
    <w:p w:rsidR="006F4CAC" w:rsidRPr="00334ACC" w:rsidRDefault="006F4CAC" w:rsidP="005B01F0">
      <w:pPr>
        <w:widowControl w:val="0"/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</w:pPr>
      <w:proofErr w:type="gramStart"/>
      <w:r w:rsidRPr="00334ACC">
        <w:rPr>
          <w:rFonts w:ascii="Times New Roman" w:eastAsia="Times New Roman" w:hAnsi="Times New Roman" w:cs="Times New Roman"/>
          <w:b/>
          <w:sz w:val="26"/>
          <w:szCs w:val="26"/>
          <w:lang w:eastAsia="he-IL" w:bidi="he-IL"/>
        </w:rPr>
        <w:t xml:space="preserve">Отличительной особенностью </w:t>
      </w:r>
      <w:r w:rsidRPr="00334ACC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 xml:space="preserve">(от уже существующих дополнительных образовательных программ технической направленности) </w:t>
      </w:r>
      <w:r w:rsidRPr="00334ACC">
        <w:rPr>
          <w:rFonts w:ascii="Times New Roman" w:eastAsia="Times New Roman" w:hAnsi="Times New Roman" w:cs="Times New Roman"/>
          <w:b/>
          <w:sz w:val="26"/>
          <w:szCs w:val="26"/>
          <w:lang w:eastAsia="he-IL" w:bidi="he-IL"/>
        </w:rPr>
        <w:t xml:space="preserve"> </w:t>
      </w:r>
      <w:r w:rsidRPr="00334ACC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>является то, что при проектировании целей и ожидаемых результатов освоения программы были учтены особенности целеполагания и результативности  на стартовом, базовом и продвинутом уровнях ее реализации.</w:t>
      </w:r>
      <w:proofErr w:type="gramEnd"/>
    </w:p>
    <w:p w:rsidR="00734D35" w:rsidRPr="00334ACC" w:rsidRDefault="00734D35" w:rsidP="00BA56CA">
      <w:pPr>
        <w:keepNext/>
        <w:widowControl w:val="0"/>
        <w:tabs>
          <w:tab w:val="left" w:pos="0"/>
        </w:tabs>
        <w:suppressAutoHyphens/>
        <w:spacing w:after="0" w:line="240" w:lineRule="auto"/>
        <w:ind w:firstLine="709"/>
        <w:jc w:val="both"/>
        <w:outlineLvl w:val="2"/>
        <w:rPr>
          <w:rFonts w:ascii="Times New Roman" w:eastAsia="Times New Roman" w:hAnsi="Times New Roman" w:cs="Times New Roman"/>
          <w:b/>
          <w:bCs/>
          <w:sz w:val="26"/>
          <w:szCs w:val="26"/>
          <w:lang w:eastAsia="he-IL" w:bidi="he-IL"/>
        </w:rPr>
      </w:pPr>
      <w:r w:rsidRPr="00334ACC">
        <w:rPr>
          <w:rFonts w:ascii="Times New Roman" w:eastAsia="Times New Roman" w:hAnsi="Times New Roman" w:cs="Times New Roman"/>
          <w:b/>
          <w:bCs/>
          <w:sz w:val="26"/>
          <w:szCs w:val="26"/>
          <w:lang w:eastAsia="he-IL" w:bidi="he-IL"/>
        </w:rPr>
        <w:t xml:space="preserve">Возраст детей школьного возраста, участвующих в реализации данной </w:t>
      </w:r>
      <w:r w:rsidRPr="00334ACC">
        <w:rPr>
          <w:rFonts w:ascii="Times New Roman" w:eastAsia="Times New Roman" w:hAnsi="Times New Roman" w:cs="Times New Roman"/>
          <w:b/>
          <w:bCs/>
          <w:sz w:val="26"/>
          <w:szCs w:val="26"/>
          <w:lang w:eastAsia="he-IL" w:bidi="he-IL"/>
        </w:rPr>
        <w:lastRenderedPageBreak/>
        <w:t>программы: от 7 до 18 лет.</w:t>
      </w:r>
    </w:p>
    <w:p w:rsidR="00734D35" w:rsidRPr="00334ACC" w:rsidRDefault="00734D35" w:rsidP="00BA56CA">
      <w:pPr>
        <w:keepNext/>
        <w:widowControl w:val="0"/>
        <w:tabs>
          <w:tab w:val="left" w:pos="0"/>
        </w:tabs>
        <w:suppressAutoHyphens/>
        <w:spacing w:after="0" w:line="240" w:lineRule="auto"/>
        <w:ind w:firstLine="709"/>
        <w:jc w:val="both"/>
        <w:outlineLvl w:val="2"/>
        <w:rPr>
          <w:rFonts w:ascii="Times New Roman" w:eastAsia="Times New Roman" w:hAnsi="Times New Roman" w:cs="Times New Roman"/>
          <w:sz w:val="26"/>
          <w:szCs w:val="26"/>
          <w:highlight w:val="yellow"/>
          <w:lang w:eastAsia="he-IL" w:bidi="he-IL"/>
        </w:rPr>
      </w:pPr>
      <w:r w:rsidRPr="00334ACC">
        <w:rPr>
          <w:rFonts w:ascii="Times New Roman" w:eastAsia="Times New Roman" w:hAnsi="Times New Roman" w:cs="Times New Roman"/>
          <w:b/>
          <w:bCs/>
          <w:sz w:val="26"/>
          <w:szCs w:val="26"/>
          <w:lang w:eastAsia="he-IL" w:bidi="he-IL"/>
        </w:rPr>
        <w:t xml:space="preserve">Сроки реализации программы: </w:t>
      </w:r>
      <w:r w:rsidRPr="00334ACC">
        <w:rPr>
          <w:rFonts w:ascii="Times New Roman" w:eastAsia="Times New Roman" w:hAnsi="Times New Roman" w:cs="Times New Roman"/>
          <w:bCs/>
          <w:sz w:val="26"/>
          <w:szCs w:val="26"/>
          <w:lang w:eastAsia="he-IL" w:bidi="he-IL"/>
        </w:rPr>
        <w:t xml:space="preserve">«Аэрокосмическая инженерия» - 3 года, </w:t>
      </w:r>
    </w:p>
    <w:p w:rsidR="00734D35" w:rsidRPr="00334ACC" w:rsidRDefault="00734D35" w:rsidP="00BA56CA">
      <w:pPr>
        <w:widowControl w:val="0"/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6"/>
          <w:szCs w:val="26"/>
          <w:lang w:eastAsia="he-IL" w:bidi="he-IL"/>
        </w:rPr>
      </w:pPr>
      <w:r w:rsidRPr="00334ACC">
        <w:rPr>
          <w:rFonts w:ascii="Times New Roman" w:eastAsia="Times New Roman" w:hAnsi="Times New Roman" w:cs="Times New Roman"/>
          <w:b/>
          <w:sz w:val="26"/>
          <w:szCs w:val="26"/>
          <w:lang w:eastAsia="he-IL" w:bidi="he-IL"/>
        </w:rPr>
        <w:t xml:space="preserve">Формы организации </w:t>
      </w:r>
      <w:r w:rsidRPr="00334ACC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>занятий – индивидуальные, индивидуально-групповые, групповые</w:t>
      </w:r>
    </w:p>
    <w:p w:rsidR="00734D35" w:rsidRPr="00334ACC" w:rsidRDefault="00734D35" w:rsidP="00BA56CA">
      <w:pPr>
        <w:widowControl w:val="0"/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6"/>
          <w:szCs w:val="26"/>
          <w:lang w:eastAsia="he-IL" w:bidi="he-IL"/>
        </w:rPr>
      </w:pPr>
      <w:r w:rsidRPr="00334ACC">
        <w:rPr>
          <w:rFonts w:ascii="Times New Roman" w:eastAsia="Times New Roman" w:hAnsi="Times New Roman" w:cs="Times New Roman"/>
          <w:b/>
          <w:sz w:val="26"/>
          <w:szCs w:val="26"/>
          <w:lang w:eastAsia="he-IL" w:bidi="he-IL"/>
        </w:rPr>
        <w:t xml:space="preserve">Режим занятий. </w:t>
      </w:r>
      <w:r w:rsidRPr="00334ACC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 xml:space="preserve">Занятия проводятся по 4.5 часа в неделю (162 часа в год). </w:t>
      </w:r>
      <w:r w:rsidRPr="00334ACC">
        <w:rPr>
          <w:rFonts w:ascii="Times New Roman" w:eastAsia="Times New Roman" w:hAnsi="Times New Roman" w:cs="Times New Roman"/>
          <w:bCs/>
          <w:spacing w:val="-1"/>
          <w:sz w:val="26"/>
          <w:szCs w:val="26"/>
          <w:lang w:eastAsia="he-IL" w:bidi="he-IL"/>
        </w:rPr>
        <w:t>Наполняемость групп - 15 человек.</w:t>
      </w:r>
      <w:r w:rsidRPr="00334ACC">
        <w:rPr>
          <w:rFonts w:ascii="Times New Roman" w:eastAsia="Times New Roman" w:hAnsi="Times New Roman" w:cs="Times New Roman"/>
          <w:bCs/>
          <w:spacing w:val="-1"/>
          <w:sz w:val="26"/>
          <w:szCs w:val="26"/>
          <w:lang w:eastAsia="he-IL" w:bidi="he-IL"/>
        </w:rPr>
        <w:tab/>
      </w:r>
    </w:p>
    <w:p w:rsidR="00734D35" w:rsidRPr="00334ACC" w:rsidRDefault="00734D35" w:rsidP="00734D35">
      <w:pPr>
        <w:widowControl w:val="0"/>
        <w:shd w:val="clear" w:color="auto" w:fill="FFFFFF"/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pacing w:val="-1"/>
          <w:sz w:val="26"/>
          <w:szCs w:val="26"/>
          <w:lang w:eastAsia="he-IL" w:bidi="he-IL"/>
        </w:rPr>
      </w:pPr>
      <w:r w:rsidRPr="00334ACC">
        <w:rPr>
          <w:rFonts w:ascii="Times New Roman" w:eastAsia="Times New Roman" w:hAnsi="Times New Roman" w:cs="Times New Roman"/>
          <w:bCs/>
          <w:spacing w:val="-1"/>
          <w:sz w:val="26"/>
          <w:szCs w:val="26"/>
          <w:lang w:eastAsia="he-IL" w:bidi="he-IL"/>
        </w:rPr>
        <w:t xml:space="preserve">Программа обеспечивает достижение учащимися следующих личностных, </w:t>
      </w:r>
      <w:proofErr w:type="spellStart"/>
      <w:r w:rsidRPr="00334ACC">
        <w:rPr>
          <w:rFonts w:ascii="Times New Roman" w:eastAsia="Times New Roman" w:hAnsi="Times New Roman" w:cs="Times New Roman"/>
          <w:bCs/>
          <w:spacing w:val="-1"/>
          <w:sz w:val="26"/>
          <w:szCs w:val="26"/>
          <w:lang w:eastAsia="he-IL" w:bidi="he-IL"/>
        </w:rPr>
        <w:t>метапредметных</w:t>
      </w:r>
      <w:proofErr w:type="spellEnd"/>
      <w:r w:rsidRPr="00334ACC">
        <w:rPr>
          <w:rFonts w:ascii="Times New Roman" w:eastAsia="Times New Roman" w:hAnsi="Times New Roman" w:cs="Times New Roman"/>
          <w:bCs/>
          <w:spacing w:val="-1"/>
          <w:sz w:val="26"/>
          <w:szCs w:val="26"/>
          <w:lang w:eastAsia="he-IL" w:bidi="he-IL"/>
        </w:rPr>
        <w:t xml:space="preserve"> и предметных результатов.</w:t>
      </w:r>
    </w:p>
    <w:p w:rsidR="00734D35" w:rsidRPr="00334ACC" w:rsidRDefault="00734D35" w:rsidP="00734D35">
      <w:pPr>
        <w:keepNext/>
        <w:widowControl w:val="0"/>
        <w:tabs>
          <w:tab w:val="num" w:pos="0"/>
        </w:tabs>
        <w:suppressAutoHyphens/>
        <w:spacing w:after="0" w:line="240" w:lineRule="auto"/>
        <w:ind w:firstLine="709"/>
        <w:jc w:val="both"/>
        <w:outlineLvl w:val="2"/>
        <w:rPr>
          <w:rFonts w:ascii="Times New Roman" w:eastAsia="Times New Roman" w:hAnsi="Times New Roman" w:cs="Times New Roman"/>
          <w:b/>
          <w:bCs/>
          <w:sz w:val="26"/>
          <w:szCs w:val="26"/>
          <w:lang w:eastAsia="he-IL" w:bidi="he-IL"/>
        </w:rPr>
      </w:pPr>
      <w:r w:rsidRPr="00334ACC">
        <w:rPr>
          <w:rFonts w:ascii="Times New Roman" w:eastAsia="Times New Roman" w:hAnsi="Times New Roman" w:cs="Times New Roman"/>
          <w:b/>
          <w:bCs/>
          <w:sz w:val="26"/>
          <w:szCs w:val="26"/>
          <w:lang w:eastAsia="he-IL" w:bidi="he-IL"/>
        </w:rPr>
        <w:t>Личностные результаты:</w:t>
      </w:r>
    </w:p>
    <w:p w:rsidR="00734D35" w:rsidRPr="00334ACC" w:rsidRDefault="00734D35" w:rsidP="00734D35">
      <w:pPr>
        <w:widowControl w:val="0"/>
        <w:numPr>
          <w:ilvl w:val="0"/>
          <w:numId w:val="10"/>
        </w:numPr>
        <w:tabs>
          <w:tab w:val="left" w:pos="0"/>
        </w:tabs>
        <w:suppressAutoHyphens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</w:pPr>
      <w:r w:rsidRPr="00334ACC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>устойчивый  познавательный интерес к выбранной деятельности;</w:t>
      </w:r>
    </w:p>
    <w:p w:rsidR="00734D35" w:rsidRPr="00334ACC" w:rsidRDefault="00734D35" w:rsidP="00734D35">
      <w:pPr>
        <w:widowControl w:val="0"/>
        <w:numPr>
          <w:ilvl w:val="0"/>
          <w:numId w:val="10"/>
        </w:numPr>
        <w:tabs>
          <w:tab w:val="left" w:pos="0"/>
        </w:tabs>
        <w:suppressAutoHyphens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</w:pPr>
      <w:r w:rsidRPr="00334ACC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>навык самостоятельной работы (умение делать самостоятельный выбор, аргументировать его, способность самостоятельно подбирать и использовать в работе необходимую литературу, иные источники информации);</w:t>
      </w:r>
    </w:p>
    <w:p w:rsidR="00734D35" w:rsidRPr="00334ACC" w:rsidRDefault="00734D35" w:rsidP="00734D35">
      <w:pPr>
        <w:widowControl w:val="0"/>
        <w:numPr>
          <w:ilvl w:val="0"/>
          <w:numId w:val="10"/>
        </w:numPr>
        <w:tabs>
          <w:tab w:val="left" w:pos="0"/>
        </w:tabs>
        <w:suppressAutoHyphens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</w:pPr>
      <w:r w:rsidRPr="00334ACC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>способность к самооценке (у ребенка сформируется адекватная самооценка при выполнении творческих работ, понимание многообразия критериев оценки);</w:t>
      </w:r>
    </w:p>
    <w:p w:rsidR="00734D35" w:rsidRPr="00334ACC" w:rsidRDefault="00734D35" w:rsidP="00734D35">
      <w:pPr>
        <w:widowControl w:val="0"/>
        <w:numPr>
          <w:ilvl w:val="0"/>
          <w:numId w:val="10"/>
        </w:numPr>
        <w:tabs>
          <w:tab w:val="left" w:pos="0"/>
        </w:tabs>
        <w:suppressAutoHyphens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</w:pPr>
      <w:r w:rsidRPr="00334ACC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>обладает социально ценными личностными качествами (трудолюбие, организованность, инициативность, любознательность, потребность помогать другим, уважение к чужому труду);</w:t>
      </w:r>
    </w:p>
    <w:p w:rsidR="00734D35" w:rsidRPr="00334ACC" w:rsidRDefault="00734D35" w:rsidP="00734D35">
      <w:pPr>
        <w:widowControl w:val="0"/>
        <w:numPr>
          <w:ilvl w:val="0"/>
          <w:numId w:val="10"/>
        </w:numPr>
        <w:tabs>
          <w:tab w:val="left" w:pos="0"/>
        </w:tabs>
        <w:suppressAutoHyphens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</w:pPr>
      <w:r w:rsidRPr="00334ACC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>навыки  сотрудничества  со  сверстниками и  взрослыми в познавательной, проектной творческой деятельности</w:t>
      </w:r>
    </w:p>
    <w:p w:rsidR="00734D35" w:rsidRPr="00334ACC" w:rsidRDefault="00734D35" w:rsidP="00734D35">
      <w:pPr>
        <w:widowControl w:val="0"/>
        <w:numPr>
          <w:ilvl w:val="0"/>
          <w:numId w:val="11"/>
        </w:numPr>
        <w:suppressAutoHyphens/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334ACC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обладает  целостным мировоззрением, соответствующим современному уровню развития науки и технологий;</w:t>
      </w:r>
    </w:p>
    <w:p w:rsidR="00734D35" w:rsidRPr="00334ACC" w:rsidRDefault="00734D35" w:rsidP="00734D35">
      <w:pPr>
        <w:widowControl w:val="0"/>
        <w:numPr>
          <w:ilvl w:val="0"/>
          <w:numId w:val="11"/>
        </w:numPr>
        <w:suppressAutoHyphens/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334ACC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обладает качествами весьма важными в практической деятельности любого человека (внимательность, настойчивость, целеустремленность, умение преодолевать трудности, независимость и нестандартность мышления);</w:t>
      </w:r>
    </w:p>
    <w:p w:rsidR="00734D35" w:rsidRPr="00334ACC" w:rsidRDefault="00734D35" w:rsidP="00734D35">
      <w:pPr>
        <w:widowControl w:val="0"/>
        <w:numPr>
          <w:ilvl w:val="0"/>
          <w:numId w:val="11"/>
        </w:numPr>
        <w:suppressAutoHyphens/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334ACC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 самостоятельность в приобретении новых знаний и умений;</w:t>
      </w:r>
    </w:p>
    <w:p w:rsidR="00734D35" w:rsidRPr="00334ACC" w:rsidRDefault="00734D35" w:rsidP="00734D35">
      <w:pPr>
        <w:widowControl w:val="0"/>
        <w:numPr>
          <w:ilvl w:val="0"/>
          <w:numId w:val="11"/>
        </w:numPr>
        <w:suppressAutoHyphens/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334ACC">
        <w:rPr>
          <w:rFonts w:ascii="Times New Roman" w:eastAsia="Times New Roman" w:hAnsi="Times New Roman" w:cs="Times New Roman"/>
          <w:sz w:val="26"/>
          <w:szCs w:val="26"/>
          <w:lang w:eastAsia="ru-RU"/>
        </w:rPr>
        <w:t>готовность к выбору жизненного пути в соответствии с собственными интересами и возможностями;</w:t>
      </w:r>
    </w:p>
    <w:p w:rsidR="00734D35" w:rsidRPr="00334ACC" w:rsidRDefault="00734D35" w:rsidP="00734D35">
      <w:pPr>
        <w:widowControl w:val="0"/>
        <w:numPr>
          <w:ilvl w:val="0"/>
          <w:numId w:val="11"/>
        </w:numPr>
        <w:suppressAutoHyphens/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334ACC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проявление технико-технологического мышления при организации своей деятельности;</w:t>
      </w:r>
    </w:p>
    <w:p w:rsidR="00734D35" w:rsidRPr="00334ACC" w:rsidRDefault="00734D35" w:rsidP="00734D35">
      <w:pPr>
        <w:widowControl w:val="0"/>
        <w:numPr>
          <w:ilvl w:val="0"/>
          <w:numId w:val="11"/>
        </w:numPr>
        <w:suppressAutoHyphens/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334ACC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мотивация образовательной деятельности на основе личностно-ориентированного подхода.</w:t>
      </w:r>
    </w:p>
    <w:p w:rsidR="00734D35" w:rsidRPr="00334ACC" w:rsidRDefault="00734D35" w:rsidP="00734D35">
      <w:pPr>
        <w:tabs>
          <w:tab w:val="left" w:pos="0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6"/>
          <w:szCs w:val="26"/>
          <w:lang w:eastAsia="he-IL" w:bidi="he-IL"/>
        </w:rPr>
      </w:pPr>
      <w:proofErr w:type="spellStart"/>
      <w:r w:rsidRPr="00334ACC">
        <w:rPr>
          <w:rFonts w:ascii="Times New Roman" w:eastAsia="Times New Roman" w:hAnsi="Times New Roman" w:cs="Times New Roman"/>
          <w:b/>
          <w:sz w:val="26"/>
          <w:szCs w:val="26"/>
          <w:lang w:eastAsia="he-IL" w:bidi="he-IL"/>
        </w:rPr>
        <w:t>Метапредметные</w:t>
      </w:r>
      <w:proofErr w:type="spellEnd"/>
      <w:r w:rsidRPr="00334ACC">
        <w:rPr>
          <w:rFonts w:ascii="Times New Roman" w:eastAsia="Times New Roman" w:hAnsi="Times New Roman" w:cs="Times New Roman"/>
          <w:b/>
          <w:sz w:val="26"/>
          <w:szCs w:val="26"/>
          <w:lang w:eastAsia="he-IL" w:bidi="he-IL"/>
        </w:rPr>
        <w:t xml:space="preserve"> результаты:</w:t>
      </w:r>
    </w:p>
    <w:p w:rsidR="00734D35" w:rsidRPr="00334ACC" w:rsidRDefault="00734D35" w:rsidP="00734D35">
      <w:pPr>
        <w:widowControl w:val="0"/>
        <w:numPr>
          <w:ilvl w:val="0"/>
          <w:numId w:val="12"/>
        </w:numPr>
        <w:tabs>
          <w:tab w:val="left" w:pos="0"/>
        </w:tabs>
        <w:suppressAutoHyphens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</w:pPr>
      <w:r w:rsidRPr="00334ACC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>умеют работать с различным информационным материалом, самостоятельно подбирать необходимый инструментарий для реализации своих замыслов;</w:t>
      </w:r>
    </w:p>
    <w:p w:rsidR="00734D35" w:rsidRPr="00334ACC" w:rsidRDefault="00734D35" w:rsidP="00734D35">
      <w:pPr>
        <w:widowControl w:val="0"/>
        <w:numPr>
          <w:ilvl w:val="0"/>
          <w:numId w:val="12"/>
        </w:numPr>
        <w:suppressAutoHyphens/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334ACC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умеют делать самостоятельный выбор,</w:t>
      </w:r>
      <w:r w:rsidRPr="00334ACC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выполнять различные творческие работы по созданию технических изделий;</w:t>
      </w:r>
    </w:p>
    <w:p w:rsidR="00734D35" w:rsidRPr="00334ACC" w:rsidRDefault="00734D35" w:rsidP="00734D35">
      <w:pPr>
        <w:widowControl w:val="0"/>
        <w:numPr>
          <w:ilvl w:val="0"/>
          <w:numId w:val="12"/>
        </w:numPr>
        <w:tabs>
          <w:tab w:val="left" w:pos="0"/>
        </w:tabs>
        <w:suppressAutoHyphens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</w:pPr>
      <w:r w:rsidRPr="00334ACC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>адекватно воспринимать оценку своих работ;</w:t>
      </w:r>
    </w:p>
    <w:p w:rsidR="00734D35" w:rsidRPr="00334ACC" w:rsidRDefault="00734D35" w:rsidP="00734D35">
      <w:pPr>
        <w:widowControl w:val="0"/>
        <w:numPr>
          <w:ilvl w:val="0"/>
          <w:numId w:val="12"/>
        </w:numPr>
        <w:tabs>
          <w:tab w:val="left" w:pos="0"/>
        </w:tabs>
        <w:suppressAutoHyphens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</w:pPr>
      <w:r w:rsidRPr="00334ACC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>умеют самостоятельно составлять, осуществлять и контролировать свой образовательный маршрут.</w:t>
      </w:r>
    </w:p>
    <w:p w:rsidR="00734D35" w:rsidRPr="00334ACC" w:rsidRDefault="00734D35" w:rsidP="00734D35">
      <w:pPr>
        <w:widowControl w:val="0"/>
        <w:numPr>
          <w:ilvl w:val="0"/>
          <w:numId w:val="12"/>
        </w:numPr>
        <w:suppressAutoHyphens/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proofErr w:type="gramStart"/>
      <w:r w:rsidRPr="00334ACC">
        <w:rPr>
          <w:rFonts w:ascii="Times New Roman" w:eastAsia="Times New Roman" w:hAnsi="Times New Roman" w:cs="Times New Roman"/>
          <w:sz w:val="26"/>
          <w:szCs w:val="26"/>
          <w:lang w:eastAsia="ru-RU"/>
        </w:rPr>
        <w:t>владеют составляющими исследовательской и проектной деятельности: умения видеть проблему, ставить вопросы, выдвигать гипотезы, давать определения понятиям, классифицировать, наблюдать, проводить эксперименты, делать выводы и заключения, структурировать материал, объяснять, доказывать, защищать свои идеи;</w:t>
      </w:r>
      <w:proofErr w:type="gramEnd"/>
    </w:p>
    <w:p w:rsidR="00734D35" w:rsidRPr="00334ACC" w:rsidRDefault="00734D35" w:rsidP="00734D35">
      <w:pPr>
        <w:widowControl w:val="0"/>
        <w:numPr>
          <w:ilvl w:val="0"/>
          <w:numId w:val="12"/>
        </w:numPr>
        <w:suppressAutoHyphens/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334ACC">
        <w:rPr>
          <w:rFonts w:ascii="Times New Roman" w:eastAsia="Times New Roman" w:hAnsi="Times New Roman" w:cs="Times New Roman"/>
          <w:sz w:val="26"/>
          <w:szCs w:val="26"/>
          <w:lang w:eastAsia="ru-RU"/>
        </w:rPr>
        <w:lastRenderedPageBreak/>
        <w:t>умеют самостоятельно определять цели своего обучения, ставить и формулировать для себя новые задачи в учебе и познавательной деятельности;</w:t>
      </w:r>
    </w:p>
    <w:p w:rsidR="00734D35" w:rsidRPr="00334ACC" w:rsidRDefault="00734D35" w:rsidP="00734D35">
      <w:pPr>
        <w:widowControl w:val="0"/>
        <w:numPr>
          <w:ilvl w:val="0"/>
          <w:numId w:val="12"/>
        </w:numPr>
        <w:suppressAutoHyphens/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334ACC">
        <w:rPr>
          <w:rFonts w:ascii="Times New Roman" w:eastAsia="Times New Roman" w:hAnsi="Times New Roman" w:cs="Times New Roman"/>
          <w:sz w:val="26"/>
          <w:szCs w:val="26"/>
          <w:lang w:eastAsia="ru-RU"/>
        </w:rPr>
        <w:t>владеют основами самоконтроля, самооценки, принятия решений и осуществления осознанного выбора в учебной и познавательной деятельности;</w:t>
      </w:r>
    </w:p>
    <w:p w:rsidR="00734D35" w:rsidRPr="00334ACC" w:rsidRDefault="00734D35" w:rsidP="00734D35">
      <w:pPr>
        <w:widowControl w:val="0"/>
        <w:numPr>
          <w:ilvl w:val="0"/>
          <w:numId w:val="12"/>
        </w:numPr>
        <w:suppressAutoHyphens/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334ACC">
        <w:rPr>
          <w:rFonts w:ascii="Times New Roman" w:eastAsia="Times New Roman" w:hAnsi="Times New Roman" w:cs="Times New Roman"/>
          <w:sz w:val="26"/>
          <w:szCs w:val="26"/>
          <w:lang w:eastAsia="ru-RU"/>
        </w:rPr>
        <w:t>умеют создавать, применять и преобразовывать знаки и символы, модели и схемы для решения учебных и познавательных задач;</w:t>
      </w:r>
    </w:p>
    <w:p w:rsidR="00734D35" w:rsidRPr="00334ACC" w:rsidRDefault="00734D35" w:rsidP="00734D35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334ACC">
        <w:rPr>
          <w:rFonts w:ascii="Times New Roman" w:eastAsia="Times New Roman" w:hAnsi="Times New Roman" w:cs="Times New Roman"/>
          <w:sz w:val="26"/>
          <w:szCs w:val="26"/>
          <w:lang w:eastAsia="ru-RU"/>
        </w:rPr>
        <w:t>- умеют выражать свои мысли, способны выслушивать собеседника, понимать его точку зрения, признавать право другого человека на иное мнение;</w:t>
      </w:r>
    </w:p>
    <w:p w:rsidR="00734D35" w:rsidRPr="00334ACC" w:rsidRDefault="00734D35" w:rsidP="00734D35">
      <w:pPr>
        <w:widowControl w:val="0"/>
        <w:numPr>
          <w:ilvl w:val="0"/>
          <w:numId w:val="12"/>
        </w:numPr>
        <w:suppressAutoHyphens/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334ACC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умеют работать в группе с выполнением различных социальных ролей, представлять и отстаивать свои взгляды и убеждения, вести дискуссию;</w:t>
      </w:r>
    </w:p>
    <w:p w:rsidR="00734D35" w:rsidRPr="00334ACC" w:rsidRDefault="00734D35" w:rsidP="00734D35">
      <w:pPr>
        <w:widowControl w:val="0"/>
        <w:numPr>
          <w:ilvl w:val="0"/>
          <w:numId w:val="12"/>
        </w:numPr>
        <w:suppressAutoHyphens/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334ACC">
        <w:rPr>
          <w:rFonts w:ascii="Times New Roman" w:eastAsia="Times New Roman" w:hAnsi="Times New Roman" w:cs="Times New Roman"/>
          <w:sz w:val="26"/>
          <w:szCs w:val="26"/>
          <w:lang w:eastAsia="ru-RU"/>
        </w:rPr>
        <w:t>умеют комбинировать известные алгоритмы в ситуациях, не предполагающих стандартного применения одного из них;</w:t>
      </w:r>
    </w:p>
    <w:p w:rsidR="00734D35" w:rsidRPr="00334ACC" w:rsidRDefault="00734D35" w:rsidP="00734D35">
      <w:pPr>
        <w:widowControl w:val="0"/>
        <w:numPr>
          <w:ilvl w:val="0"/>
          <w:numId w:val="12"/>
        </w:numPr>
        <w:suppressAutoHyphens/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334ACC">
        <w:rPr>
          <w:rFonts w:ascii="Times New Roman" w:eastAsia="Times New Roman" w:hAnsi="Times New Roman" w:cs="Times New Roman"/>
          <w:sz w:val="26"/>
          <w:szCs w:val="26"/>
          <w:lang w:eastAsia="ru-RU"/>
        </w:rPr>
        <w:t>умеют осуществлять поиск новых решений возникшей технической или организационной проблемы;</w:t>
      </w:r>
    </w:p>
    <w:p w:rsidR="00734D35" w:rsidRPr="00334ACC" w:rsidRDefault="00734D35" w:rsidP="00734D35">
      <w:pPr>
        <w:widowControl w:val="0"/>
        <w:numPr>
          <w:ilvl w:val="0"/>
          <w:numId w:val="12"/>
        </w:numPr>
        <w:suppressAutoHyphens/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334ACC">
        <w:rPr>
          <w:rFonts w:ascii="Times New Roman" w:eastAsia="Times New Roman" w:hAnsi="Times New Roman" w:cs="Times New Roman"/>
          <w:sz w:val="26"/>
          <w:szCs w:val="26"/>
          <w:lang w:eastAsia="ru-RU"/>
        </w:rPr>
        <w:t>проявляют инновационный подход к решению учебных и практических задач в процессе моделирования изделия или технологического процесса;</w:t>
      </w:r>
    </w:p>
    <w:p w:rsidR="00734D35" w:rsidRPr="00334ACC" w:rsidRDefault="00D843A5" w:rsidP="00734D35">
      <w:pPr>
        <w:widowControl w:val="0"/>
        <w:numPr>
          <w:ilvl w:val="0"/>
          <w:numId w:val="12"/>
        </w:numPr>
        <w:suppressAutoHyphens/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умеют приме</w:t>
      </w:r>
      <w:r w:rsidR="00734D35" w:rsidRPr="00334ACC">
        <w:rPr>
          <w:rFonts w:ascii="Times New Roman" w:eastAsia="Times New Roman" w:hAnsi="Times New Roman" w:cs="Times New Roman"/>
          <w:sz w:val="26"/>
          <w:szCs w:val="26"/>
          <w:lang w:eastAsia="ru-RU"/>
        </w:rPr>
        <w:t>нять общенаучные знания по предметам естественнонаучного и математического цикла в процессе подготовки и осуществления технологических процессов;</w:t>
      </w:r>
    </w:p>
    <w:p w:rsidR="00734D35" w:rsidRPr="00334ACC" w:rsidRDefault="00734D35" w:rsidP="00734D35">
      <w:pPr>
        <w:widowControl w:val="0"/>
        <w:numPr>
          <w:ilvl w:val="0"/>
          <w:numId w:val="12"/>
        </w:numPr>
        <w:suppressAutoHyphens/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334ACC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обладают  компетентностью в области использования информационно-коммуникационных технологий.</w:t>
      </w:r>
    </w:p>
    <w:p w:rsidR="00734D35" w:rsidRPr="00334ACC" w:rsidRDefault="00734D35" w:rsidP="00734D35">
      <w:pPr>
        <w:tabs>
          <w:tab w:val="left" w:pos="0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6"/>
          <w:szCs w:val="26"/>
          <w:lang w:eastAsia="he-IL" w:bidi="he-IL"/>
        </w:rPr>
      </w:pPr>
      <w:r w:rsidRPr="00334ACC">
        <w:rPr>
          <w:rFonts w:ascii="Times New Roman" w:eastAsia="Times New Roman" w:hAnsi="Times New Roman" w:cs="Times New Roman"/>
          <w:b/>
          <w:sz w:val="26"/>
          <w:szCs w:val="26"/>
          <w:lang w:eastAsia="he-IL" w:bidi="he-IL"/>
        </w:rPr>
        <w:t>Предметные результаты:</w:t>
      </w:r>
    </w:p>
    <w:p w:rsidR="00734D35" w:rsidRPr="00334ACC" w:rsidRDefault="00734D35" w:rsidP="00734D35">
      <w:pPr>
        <w:widowControl w:val="0"/>
        <w:numPr>
          <w:ilvl w:val="0"/>
          <w:numId w:val="13"/>
        </w:numPr>
        <w:suppressAutoHyphens/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he-IL" w:bidi="he-IL"/>
        </w:rPr>
      </w:pPr>
      <w:r w:rsidRPr="00334ACC">
        <w:rPr>
          <w:rFonts w:ascii="Times New Roman" w:eastAsia="Times New Roman" w:hAnsi="Times New Roman" w:cs="Times New Roman"/>
          <w:color w:val="000000"/>
          <w:sz w:val="26"/>
          <w:szCs w:val="26"/>
          <w:lang w:eastAsia="he-IL" w:bidi="he-IL"/>
        </w:rPr>
        <w:t xml:space="preserve"> умеют пользоваться специализированной </w:t>
      </w:r>
      <w:r w:rsidRPr="00334ACC">
        <w:rPr>
          <w:rFonts w:ascii="Times New Roman" w:eastAsia="Courier New" w:hAnsi="Times New Roman" w:cs="Times New Roman"/>
          <w:color w:val="000000"/>
          <w:sz w:val="26"/>
          <w:szCs w:val="26"/>
          <w:lang w:eastAsia="he-IL" w:bidi="he-IL"/>
        </w:rPr>
        <w:t xml:space="preserve">технической </w:t>
      </w:r>
      <w:r w:rsidRPr="00334ACC">
        <w:rPr>
          <w:rFonts w:ascii="Times New Roman" w:eastAsia="Times New Roman" w:hAnsi="Times New Roman" w:cs="Times New Roman"/>
          <w:color w:val="000000"/>
          <w:sz w:val="26"/>
          <w:szCs w:val="26"/>
          <w:lang w:eastAsia="he-IL" w:bidi="he-IL"/>
        </w:rPr>
        <w:t>литературой и текстами;</w:t>
      </w:r>
    </w:p>
    <w:p w:rsidR="00734D35" w:rsidRPr="00334ACC" w:rsidRDefault="00734D35" w:rsidP="00734D35">
      <w:pPr>
        <w:widowControl w:val="0"/>
        <w:numPr>
          <w:ilvl w:val="0"/>
          <w:numId w:val="13"/>
        </w:numPr>
        <w:suppressAutoHyphens/>
        <w:spacing w:after="0" w:line="240" w:lineRule="auto"/>
        <w:ind w:left="0" w:firstLine="709"/>
        <w:jc w:val="both"/>
        <w:rPr>
          <w:rFonts w:ascii="Times New Roman" w:eastAsia="Courier New" w:hAnsi="Times New Roman" w:cs="Times New Roman"/>
          <w:color w:val="000000"/>
          <w:sz w:val="26"/>
          <w:szCs w:val="26"/>
          <w:lang w:eastAsia="he-IL" w:bidi="he-IL"/>
        </w:rPr>
      </w:pPr>
      <w:r w:rsidRPr="00334ACC">
        <w:rPr>
          <w:rFonts w:ascii="Times New Roman" w:eastAsia="Courier New" w:hAnsi="Times New Roman" w:cs="Times New Roman"/>
          <w:color w:val="000000"/>
          <w:sz w:val="26"/>
          <w:szCs w:val="26"/>
          <w:lang w:eastAsia="he-IL" w:bidi="he-IL"/>
        </w:rPr>
        <w:t xml:space="preserve"> умеют самостоятельно пользоваться нормативную литературу; </w:t>
      </w:r>
    </w:p>
    <w:p w:rsidR="00734D35" w:rsidRPr="00334ACC" w:rsidRDefault="00734D35" w:rsidP="00734D35">
      <w:pPr>
        <w:widowControl w:val="0"/>
        <w:numPr>
          <w:ilvl w:val="0"/>
          <w:numId w:val="13"/>
        </w:numPr>
        <w:suppressAutoHyphens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he-IL" w:bidi="he-IL"/>
        </w:rPr>
      </w:pPr>
      <w:r w:rsidRPr="00334ACC">
        <w:rPr>
          <w:rFonts w:ascii="Times New Roman" w:eastAsia="Times New Roman" w:hAnsi="Times New Roman" w:cs="Times New Roman"/>
          <w:color w:val="000000"/>
          <w:sz w:val="26"/>
          <w:szCs w:val="26"/>
          <w:lang w:eastAsia="he-IL" w:bidi="he-IL"/>
        </w:rPr>
        <w:t xml:space="preserve"> умеют осуществлять грамотные беседы и консультации со специалистами космической отрасли;</w:t>
      </w:r>
    </w:p>
    <w:p w:rsidR="00734D35" w:rsidRPr="00334ACC" w:rsidRDefault="00734D35" w:rsidP="00734D35">
      <w:pPr>
        <w:widowControl w:val="0"/>
        <w:numPr>
          <w:ilvl w:val="0"/>
          <w:numId w:val="13"/>
        </w:numPr>
        <w:suppressAutoHyphens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he-IL" w:bidi="he-IL"/>
        </w:rPr>
      </w:pPr>
      <w:r w:rsidRPr="00334ACC">
        <w:rPr>
          <w:rFonts w:ascii="Times New Roman" w:eastAsia="Times New Roman" w:hAnsi="Times New Roman" w:cs="Times New Roman"/>
          <w:color w:val="000000"/>
          <w:sz w:val="26"/>
          <w:szCs w:val="26"/>
          <w:lang w:eastAsia="he-IL" w:bidi="he-IL"/>
        </w:rPr>
        <w:t xml:space="preserve"> умеют создавать общие проекты ракетно-космической техники и представлять их в докладах;</w:t>
      </w:r>
    </w:p>
    <w:p w:rsidR="00734D35" w:rsidRPr="00334ACC" w:rsidRDefault="00734D35" w:rsidP="00734D35">
      <w:pPr>
        <w:widowControl w:val="0"/>
        <w:numPr>
          <w:ilvl w:val="0"/>
          <w:numId w:val="13"/>
        </w:numPr>
        <w:suppressAutoHyphens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he-IL" w:bidi="he-IL"/>
        </w:rPr>
      </w:pPr>
      <w:r w:rsidRPr="00334ACC">
        <w:rPr>
          <w:rFonts w:ascii="Times New Roman" w:eastAsia="Times New Roman" w:hAnsi="Times New Roman" w:cs="Times New Roman"/>
          <w:color w:val="000000"/>
          <w:sz w:val="26"/>
          <w:szCs w:val="26"/>
          <w:lang w:eastAsia="he-IL" w:bidi="he-IL"/>
        </w:rPr>
        <w:t xml:space="preserve"> умеют производить расчеты ракетных двигателей, конструкции ракеты, определять параметры ее полета.</w:t>
      </w:r>
    </w:p>
    <w:p w:rsidR="00734D35" w:rsidRPr="00334ACC" w:rsidRDefault="00734D35" w:rsidP="00734D35">
      <w:pPr>
        <w:widowControl w:val="0"/>
        <w:numPr>
          <w:ilvl w:val="0"/>
          <w:numId w:val="13"/>
        </w:numPr>
        <w:shd w:val="clear" w:color="auto" w:fill="FFFFFF"/>
        <w:suppressAutoHyphens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he-IL" w:bidi="he-IL"/>
        </w:rPr>
      </w:pPr>
      <w:r w:rsidRPr="00334ACC">
        <w:rPr>
          <w:rFonts w:ascii="Times New Roman" w:eastAsia="Times New Roman" w:hAnsi="Times New Roman" w:cs="Times New Roman"/>
          <w:color w:val="000000"/>
          <w:sz w:val="26"/>
          <w:szCs w:val="26"/>
          <w:lang w:eastAsia="he-IL" w:bidi="he-IL"/>
        </w:rPr>
        <w:t xml:space="preserve">умеют изготавливать радиоуправляемые модели </w:t>
      </w:r>
      <w:proofErr w:type="spellStart"/>
      <w:r w:rsidRPr="00334ACC">
        <w:rPr>
          <w:rFonts w:ascii="Times New Roman" w:eastAsia="Times New Roman" w:hAnsi="Times New Roman" w:cs="Times New Roman"/>
          <w:color w:val="000000"/>
          <w:sz w:val="26"/>
          <w:szCs w:val="26"/>
          <w:lang w:eastAsia="he-IL" w:bidi="he-IL"/>
        </w:rPr>
        <w:t>ракетопланов</w:t>
      </w:r>
      <w:proofErr w:type="spellEnd"/>
      <w:r w:rsidRPr="00334ACC">
        <w:rPr>
          <w:rFonts w:ascii="Times New Roman" w:eastAsia="Times New Roman" w:hAnsi="Times New Roman" w:cs="Times New Roman"/>
          <w:color w:val="000000"/>
          <w:sz w:val="26"/>
          <w:szCs w:val="26"/>
          <w:lang w:eastAsia="he-IL" w:bidi="he-IL"/>
        </w:rPr>
        <w:t>, устанавливать сервоприводы и приемник с аккумулятором;</w:t>
      </w:r>
    </w:p>
    <w:p w:rsidR="00734D35" w:rsidRPr="00334ACC" w:rsidRDefault="00734D35" w:rsidP="00734D35">
      <w:pPr>
        <w:widowControl w:val="0"/>
        <w:numPr>
          <w:ilvl w:val="0"/>
          <w:numId w:val="13"/>
        </w:numPr>
        <w:tabs>
          <w:tab w:val="left" w:pos="735"/>
        </w:tabs>
        <w:suppressAutoHyphens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he-IL" w:bidi="he-IL"/>
        </w:rPr>
      </w:pPr>
      <w:r w:rsidRPr="00334ACC">
        <w:rPr>
          <w:rFonts w:ascii="Times New Roman" w:eastAsia="Times New Roman" w:hAnsi="Times New Roman" w:cs="Times New Roman"/>
          <w:color w:val="000000"/>
          <w:sz w:val="26"/>
          <w:szCs w:val="26"/>
          <w:lang w:eastAsia="he-IL" w:bidi="he-IL"/>
        </w:rPr>
        <w:t>умеют самостоятельно снаряжать и устанавливать МРД;</w:t>
      </w:r>
    </w:p>
    <w:p w:rsidR="00734D35" w:rsidRPr="00334ACC" w:rsidRDefault="00734D35" w:rsidP="00734D35">
      <w:pPr>
        <w:widowControl w:val="0"/>
        <w:numPr>
          <w:ilvl w:val="0"/>
          <w:numId w:val="13"/>
        </w:numPr>
        <w:suppressAutoHyphens/>
        <w:spacing w:after="0" w:line="240" w:lineRule="auto"/>
        <w:ind w:left="0" w:firstLine="709"/>
        <w:jc w:val="both"/>
        <w:rPr>
          <w:rFonts w:ascii="Times New Roman" w:eastAsia="Courier New" w:hAnsi="Times New Roman" w:cs="Times New Roman"/>
          <w:color w:val="000000"/>
          <w:sz w:val="26"/>
          <w:szCs w:val="26"/>
          <w:lang w:eastAsia="he-IL" w:bidi="he-IL"/>
        </w:rPr>
      </w:pPr>
      <w:r w:rsidRPr="00334ACC">
        <w:rPr>
          <w:rFonts w:ascii="Times New Roman" w:eastAsia="Courier New" w:hAnsi="Times New Roman" w:cs="Times New Roman"/>
          <w:color w:val="000000"/>
          <w:sz w:val="26"/>
          <w:szCs w:val="26"/>
          <w:lang w:eastAsia="he-IL" w:bidi="he-IL"/>
        </w:rPr>
        <w:t>самостоятельно производить предстартовую сборку, проверку и регулировку моделей;</w:t>
      </w:r>
    </w:p>
    <w:p w:rsidR="00734D35" w:rsidRPr="00334ACC" w:rsidRDefault="00734D35" w:rsidP="00734D35">
      <w:pPr>
        <w:widowControl w:val="0"/>
        <w:numPr>
          <w:ilvl w:val="0"/>
          <w:numId w:val="13"/>
        </w:numPr>
        <w:shd w:val="clear" w:color="auto" w:fill="FFFFFF"/>
        <w:suppressAutoHyphens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he-IL" w:bidi="he-IL"/>
        </w:rPr>
      </w:pPr>
      <w:r w:rsidRPr="00334ACC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he-IL" w:bidi="he-IL"/>
        </w:rPr>
        <w:t>и</w:t>
      </w:r>
      <w:r w:rsidRPr="00334ACC">
        <w:rPr>
          <w:rFonts w:ascii="Times New Roman" w:eastAsia="Times New Roman" w:hAnsi="Times New Roman" w:cs="Times New Roman"/>
          <w:color w:val="000000"/>
          <w:sz w:val="26"/>
          <w:szCs w:val="26"/>
          <w:lang w:eastAsia="he-IL" w:bidi="he-IL"/>
        </w:rPr>
        <w:t>зготавливать масштабные многоступенчатые модели-копии на основе лазерной технологии с применением композиционных материалов;</w:t>
      </w:r>
    </w:p>
    <w:p w:rsidR="00734D35" w:rsidRPr="00334ACC" w:rsidRDefault="00734D35" w:rsidP="00734D35">
      <w:pPr>
        <w:widowControl w:val="0"/>
        <w:numPr>
          <w:ilvl w:val="0"/>
          <w:numId w:val="13"/>
        </w:numPr>
        <w:suppressAutoHyphens/>
        <w:spacing w:after="0" w:line="240" w:lineRule="auto"/>
        <w:ind w:left="0" w:firstLine="709"/>
        <w:jc w:val="both"/>
        <w:rPr>
          <w:rFonts w:ascii="Times New Roman" w:eastAsia="Courier New" w:hAnsi="Times New Roman" w:cs="Times New Roman"/>
          <w:color w:val="000000"/>
          <w:sz w:val="26"/>
          <w:szCs w:val="26"/>
          <w:lang w:eastAsia="he-IL" w:bidi="he-IL"/>
        </w:rPr>
      </w:pPr>
      <w:r w:rsidRPr="00334ACC">
        <w:rPr>
          <w:rFonts w:ascii="Times New Roman" w:eastAsia="Courier New" w:hAnsi="Times New Roman" w:cs="Times New Roman"/>
          <w:color w:val="000000"/>
          <w:sz w:val="26"/>
          <w:szCs w:val="26"/>
          <w:lang w:eastAsia="he-IL" w:bidi="he-IL"/>
        </w:rPr>
        <w:t xml:space="preserve">умеют самостоятельно готовить стартовое оборудование к работе и </w:t>
      </w:r>
      <w:r w:rsidRPr="00334ACC">
        <w:rPr>
          <w:rFonts w:ascii="Times New Roman" w:eastAsia="Times New Roman" w:hAnsi="Times New Roman" w:cs="Times New Roman"/>
          <w:color w:val="000000"/>
          <w:sz w:val="26"/>
          <w:szCs w:val="26"/>
          <w:lang w:eastAsia="he-IL" w:bidi="he-IL"/>
        </w:rPr>
        <w:t>определять время старта модели в зависимости от метеоусловий;</w:t>
      </w:r>
    </w:p>
    <w:p w:rsidR="00734D35" w:rsidRPr="00334ACC" w:rsidRDefault="00734D35" w:rsidP="00734D35">
      <w:pPr>
        <w:widowControl w:val="0"/>
        <w:numPr>
          <w:ilvl w:val="0"/>
          <w:numId w:val="13"/>
        </w:numPr>
        <w:shd w:val="clear" w:color="auto" w:fill="FFFFFF"/>
        <w:suppressAutoHyphens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he-IL" w:bidi="he-IL"/>
        </w:rPr>
      </w:pPr>
      <w:r w:rsidRPr="00334ACC">
        <w:rPr>
          <w:rFonts w:ascii="Times New Roman" w:eastAsia="Times New Roman" w:hAnsi="Times New Roman" w:cs="Times New Roman"/>
          <w:color w:val="000000"/>
          <w:sz w:val="26"/>
          <w:szCs w:val="26"/>
          <w:lang w:eastAsia="he-IL" w:bidi="he-IL"/>
        </w:rPr>
        <w:t xml:space="preserve">умеют определять зоны безопасности во время полета, владеть особой техникой пилотирования РУ </w:t>
      </w:r>
      <w:proofErr w:type="spellStart"/>
      <w:r w:rsidRPr="00334ACC">
        <w:rPr>
          <w:rFonts w:ascii="Times New Roman" w:eastAsia="Times New Roman" w:hAnsi="Times New Roman" w:cs="Times New Roman"/>
          <w:color w:val="000000"/>
          <w:sz w:val="26"/>
          <w:szCs w:val="26"/>
          <w:lang w:eastAsia="he-IL" w:bidi="he-IL"/>
        </w:rPr>
        <w:t>ракетопланов</w:t>
      </w:r>
      <w:proofErr w:type="spellEnd"/>
      <w:r w:rsidRPr="00334ACC">
        <w:rPr>
          <w:rFonts w:ascii="Times New Roman" w:eastAsia="Times New Roman" w:hAnsi="Times New Roman" w:cs="Times New Roman"/>
          <w:color w:val="000000"/>
          <w:sz w:val="26"/>
          <w:szCs w:val="26"/>
          <w:lang w:eastAsia="he-IL" w:bidi="he-IL"/>
        </w:rPr>
        <w:t>;</w:t>
      </w:r>
    </w:p>
    <w:p w:rsidR="00734D35" w:rsidRPr="00334ACC" w:rsidRDefault="00734D35" w:rsidP="00734D35">
      <w:pPr>
        <w:widowControl w:val="0"/>
        <w:numPr>
          <w:ilvl w:val="0"/>
          <w:numId w:val="13"/>
        </w:numPr>
        <w:shd w:val="clear" w:color="auto" w:fill="FFFFFF"/>
        <w:suppressAutoHyphens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he-IL" w:bidi="he-IL"/>
        </w:rPr>
      </w:pPr>
      <w:r w:rsidRPr="00334ACC">
        <w:rPr>
          <w:rFonts w:ascii="Times New Roman" w:eastAsia="Times New Roman" w:hAnsi="Times New Roman" w:cs="Times New Roman"/>
          <w:color w:val="000000"/>
          <w:sz w:val="26"/>
          <w:szCs w:val="26"/>
          <w:lang w:eastAsia="he-IL" w:bidi="he-IL"/>
        </w:rPr>
        <w:t>умеют производить электронную настройку и программирование модели и аппаратуры управления;</w:t>
      </w:r>
    </w:p>
    <w:p w:rsidR="00734D35" w:rsidRPr="00334ACC" w:rsidRDefault="00734D35" w:rsidP="00734D35">
      <w:pPr>
        <w:widowControl w:val="0"/>
        <w:numPr>
          <w:ilvl w:val="0"/>
          <w:numId w:val="13"/>
        </w:numPr>
        <w:suppressAutoHyphens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he-IL" w:bidi="he-IL"/>
        </w:rPr>
      </w:pPr>
      <w:r w:rsidRPr="00334ACC">
        <w:rPr>
          <w:rFonts w:ascii="Times New Roman" w:eastAsia="Courier New" w:hAnsi="Times New Roman" w:cs="Times New Roman"/>
          <w:color w:val="000000"/>
          <w:sz w:val="26"/>
          <w:szCs w:val="26"/>
          <w:lang w:eastAsia="he-IL" w:bidi="he-IL"/>
        </w:rPr>
        <w:t xml:space="preserve">умеют готовить </w:t>
      </w:r>
      <w:r w:rsidRPr="00334ACC">
        <w:rPr>
          <w:rFonts w:ascii="Times New Roman" w:eastAsia="Times New Roman" w:hAnsi="Times New Roman" w:cs="Times New Roman"/>
          <w:color w:val="000000"/>
          <w:sz w:val="26"/>
          <w:szCs w:val="26"/>
          <w:lang w:eastAsia="he-IL" w:bidi="he-IL"/>
        </w:rPr>
        <w:t>аккумуляторы</w:t>
      </w:r>
      <w:r w:rsidRPr="00334ACC">
        <w:rPr>
          <w:rFonts w:ascii="Times New Roman" w:eastAsia="Courier New" w:hAnsi="Times New Roman" w:cs="Times New Roman"/>
          <w:color w:val="000000"/>
          <w:sz w:val="26"/>
          <w:szCs w:val="26"/>
          <w:lang w:eastAsia="he-IL" w:bidi="he-IL"/>
        </w:rPr>
        <w:t xml:space="preserve"> различного типа к полетам – обслуживать,  проводить циклы восстановления;</w:t>
      </w:r>
    </w:p>
    <w:p w:rsidR="00734D35" w:rsidRPr="00334ACC" w:rsidRDefault="00734D35" w:rsidP="00734D35">
      <w:pPr>
        <w:widowControl w:val="0"/>
        <w:numPr>
          <w:ilvl w:val="1"/>
          <w:numId w:val="13"/>
        </w:numPr>
        <w:suppressAutoHyphens/>
        <w:spacing w:after="0" w:line="240" w:lineRule="auto"/>
        <w:ind w:left="0" w:firstLine="709"/>
        <w:jc w:val="both"/>
        <w:rPr>
          <w:rFonts w:ascii="Times New Roman" w:eastAsia="Courier New" w:hAnsi="Times New Roman" w:cs="Times New Roman"/>
          <w:color w:val="000000"/>
          <w:sz w:val="26"/>
          <w:szCs w:val="26"/>
          <w:lang w:eastAsia="he-IL" w:bidi="he-IL"/>
        </w:rPr>
      </w:pPr>
      <w:r w:rsidRPr="00334ACC">
        <w:rPr>
          <w:rFonts w:ascii="Times New Roman" w:eastAsia="Courier New" w:hAnsi="Times New Roman" w:cs="Times New Roman"/>
          <w:color w:val="000000"/>
          <w:sz w:val="26"/>
          <w:szCs w:val="26"/>
          <w:lang w:eastAsia="he-IL" w:bidi="he-IL"/>
        </w:rPr>
        <w:lastRenderedPageBreak/>
        <w:t xml:space="preserve">выполняют требования </w:t>
      </w:r>
      <w:r w:rsidRPr="00334ACC">
        <w:rPr>
          <w:rFonts w:ascii="Times New Roman" w:eastAsia="Courier New" w:hAnsi="Times New Roman" w:cs="Times New Roman"/>
          <w:color w:val="000000"/>
          <w:sz w:val="26"/>
          <w:szCs w:val="26"/>
          <w:lang w:val="en-US" w:eastAsia="he-IL" w:bidi="he-IL"/>
        </w:rPr>
        <w:t>I</w:t>
      </w:r>
      <w:r w:rsidRPr="00334ACC">
        <w:rPr>
          <w:rFonts w:ascii="Times New Roman" w:eastAsia="Courier New" w:hAnsi="Times New Roman" w:cs="Times New Roman"/>
          <w:color w:val="000000"/>
          <w:sz w:val="26"/>
          <w:szCs w:val="26"/>
          <w:lang w:eastAsia="he-IL" w:bidi="he-IL"/>
        </w:rPr>
        <w:t xml:space="preserve">, </w:t>
      </w:r>
      <w:r w:rsidRPr="00334ACC">
        <w:rPr>
          <w:rFonts w:ascii="Times New Roman" w:eastAsia="Courier New" w:hAnsi="Times New Roman" w:cs="Times New Roman"/>
          <w:color w:val="000000"/>
          <w:sz w:val="26"/>
          <w:szCs w:val="26"/>
          <w:lang w:val="en-US" w:eastAsia="he-IL" w:bidi="he-IL"/>
        </w:rPr>
        <w:t>II</w:t>
      </w:r>
      <w:r w:rsidRPr="00334ACC">
        <w:rPr>
          <w:rFonts w:ascii="Times New Roman" w:eastAsia="Courier New" w:hAnsi="Times New Roman" w:cs="Times New Roman"/>
          <w:color w:val="000000"/>
          <w:sz w:val="26"/>
          <w:szCs w:val="26"/>
          <w:lang w:eastAsia="he-IL" w:bidi="he-IL"/>
        </w:rPr>
        <w:t xml:space="preserve">, </w:t>
      </w:r>
      <w:r w:rsidRPr="00334ACC">
        <w:rPr>
          <w:rFonts w:ascii="Times New Roman" w:eastAsia="Courier New" w:hAnsi="Times New Roman" w:cs="Times New Roman"/>
          <w:bCs/>
          <w:color w:val="000000"/>
          <w:sz w:val="26"/>
          <w:szCs w:val="26"/>
          <w:lang w:val="en-US" w:eastAsia="he-IL" w:bidi="he-IL"/>
        </w:rPr>
        <w:t>III</w:t>
      </w:r>
      <w:r w:rsidRPr="00334ACC">
        <w:rPr>
          <w:rFonts w:ascii="Times New Roman" w:eastAsia="Courier New" w:hAnsi="Times New Roman" w:cs="Times New Roman"/>
          <w:color w:val="000000"/>
          <w:sz w:val="26"/>
          <w:szCs w:val="26"/>
          <w:lang w:eastAsia="he-IL" w:bidi="he-IL"/>
        </w:rPr>
        <w:t xml:space="preserve"> спортивных разрядов на </w:t>
      </w:r>
      <w:proofErr w:type="spellStart"/>
      <w:r w:rsidRPr="00334ACC">
        <w:rPr>
          <w:rFonts w:ascii="Times New Roman" w:eastAsia="Courier New" w:hAnsi="Times New Roman" w:cs="Times New Roman"/>
          <w:color w:val="000000"/>
          <w:sz w:val="26"/>
          <w:szCs w:val="26"/>
          <w:lang w:eastAsia="he-IL" w:bidi="he-IL"/>
        </w:rPr>
        <w:t>ракетомодельных</w:t>
      </w:r>
      <w:proofErr w:type="spellEnd"/>
      <w:r w:rsidRPr="00334ACC">
        <w:rPr>
          <w:rFonts w:ascii="Times New Roman" w:eastAsia="Courier New" w:hAnsi="Times New Roman" w:cs="Times New Roman"/>
          <w:color w:val="000000"/>
          <w:sz w:val="26"/>
          <w:szCs w:val="26"/>
          <w:lang w:eastAsia="he-IL" w:bidi="he-IL"/>
        </w:rPr>
        <w:t xml:space="preserve"> соревнованиях класса </w:t>
      </w:r>
      <w:proofErr w:type="spellStart"/>
      <w:r w:rsidRPr="00334ACC">
        <w:rPr>
          <w:rFonts w:ascii="Times New Roman" w:eastAsia="Courier New" w:hAnsi="Times New Roman" w:cs="Times New Roman"/>
          <w:color w:val="000000"/>
          <w:sz w:val="26"/>
          <w:szCs w:val="26"/>
          <w:lang w:eastAsia="he-IL" w:bidi="he-IL"/>
        </w:rPr>
        <w:t>ради</w:t>
      </w:r>
      <w:r w:rsidR="00D843A5">
        <w:rPr>
          <w:rFonts w:ascii="Times New Roman" w:eastAsia="Courier New" w:hAnsi="Times New Roman" w:cs="Times New Roman"/>
          <w:color w:val="000000"/>
          <w:sz w:val="26"/>
          <w:szCs w:val="26"/>
          <w:lang w:eastAsia="he-IL" w:bidi="he-IL"/>
        </w:rPr>
        <w:t>о</w:t>
      </w:r>
      <w:r w:rsidRPr="00334ACC">
        <w:rPr>
          <w:rFonts w:ascii="Times New Roman" w:eastAsia="Courier New" w:hAnsi="Times New Roman" w:cs="Times New Roman"/>
          <w:color w:val="000000"/>
          <w:sz w:val="26"/>
          <w:szCs w:val="26"/>
          <w:lang w:eastAsia="he-IL" w:bidi="he-IL"/>
        </w:rPr>
        <w:t>ракетопланы</w:t>
      </w:r>
      <w:proofErr w:type="spellEnd"/>
      <w:r w:rsidRPr="00334ACC">
        <w:rPr>
          <w:rFonts w:ascii="Times New Roman" w:eastAsia="Courier New" w:hAnsi="Times New Roman" w:cs="Times New Roman"/>
          <w:color w:val="000000"/>
          <w:sz w:val="26"/>
          <w:szCs w:val="26"/>
          <w:lang w:eastAsia="he-IL" w:bidi="he-IL"/>
        </w:rPr>
        <w:t xml:space="preserve"> в соответствии с правилами их проведения;</w:t>
      </w:r>
    </w:p>
    <w:p w:rsidR="00734D35" w:rsidRPr="00334ACC" w:rsidRDefault="00734D35" w:rsidP="00734D35">
      <w:pPr>
        <w:widowControl w:val="0"/>
        <w:numPr>
          <w:ilvl w:val="0"/>
          <w:numId w:val="13"/>
        </w:numPr>
        <w:suppressAutoHyphens/>
        <w:spacing w:after="0" w:line="240" w:lineRule="auto"/>
        <w:ind w:left="0" w:firstLine="709"/>
        <w:jc w:val="both"/>
        <w:rPr>
          <w:rFonts w:ascii="Times New Roman" w:eastAsia="Courier New" w:hAnsi="Times New Roman" w:cs="Times New Roman"/>
          <w:color w:val="000000"/>
          <w:sz w:val="26"/>
          <w:szCs w:val="26"/>
          <w:lang w:eastAsia="he-IL" w:bidi="he-IL"/>
        </w:rPr>
      </w:pPr>
      <w:r w:rsidRPr="00334ACC">
        <w:rPr>
          <w:rFonts w:ascii="Times New Roman" w:eastAsia="Courier New" w:hAnsi="Times New Roman" w:cs="Times New Roman"/>
          <w:color w:val="000000"/>
          <w:sz w:val="26"/>
          <w:szCs w:val="26"/>
          <w:lang w:eastAsia="he-IL" w:bidi="he-IL"/>
        </w:rPr>
        <w:t xml:space="preserve"> владеют приемами ТРИЗ при проектировании собственных разработок;</w:t>
      </w:r>
    </w:p>
    <w:p w:rsidR="00734D35" w:rsidRPr="00334ACC" w:rsidRDefault="00734D35" w:rsidP="00734D35">
      <w:pPr>
        <w:widowControl w:val="0"/>
        <w:numPr>
          <w:ilvl w:val="0"/>
          <w:numId w:val="13"/>
        </w:numPr>
        <w:shd w:val="clear" w:color="auto" w:fill="FFFFFF"/>
        <w:suppressAutoHyphens/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he-IL" w:bidi="he-IL"/>
        </w:rPr>
      </w:pPr>
      <w:r w:rsidRPr="00334ACC">
        <w:rPr>
          <w:rFonts w:ascii="Times New Roman" w:eastAsia="Times New Roman" w:hAnsi="Times New Roman" w:cs="Times New Roman"/>
          <w:color w:val="000000"/>
          <w:sz w:val="26"/>
          <w:szCs w:val="26"/>
          <w:lang w:eastAsia="he-IL" w:bidi="he-IL"/>
        </w:rPr>
        <w:t>макетируют  и отлаживают схемы радиоэлектронных устройств;</w:t>
      </w:r>
    </w:p>
    <w:p w:rsidR="00734D35" w:rsidRPr="00334ACC" w:rsidRDefault="00734D35" w:rsidP="00734D35">
      <w:pPr>
        <w:widowControl w:val="0"/>
        <w:numPr>
          <w:ilvl w:val="0"/>
          <w:numId w:val="13"/>
        </w:numPr>
        <w:shd w:val="clear" w:color="auto" w:fill="FFFFFF"/>
        <w:suppressAutoHyphens/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he-IL" w:bidi="he-IL"/>
        </w:rPr>
      </w:pPr>
      <w:r w:rsidRPr="00334ACC">
        <w:rPr>
          <w:rFonts w:ascii="Times New Roman" w:eastAsia="Times New Roman" w:hAnsi="Times New Roman" w:cs="Times New Roman"/>
          <w:color w:val="000000"/>
          <w:sz w:val="26"/>
          <w:szCs w:val="26"/>
          <w:lang w:eastAsia="he-IL" w:bidi="he-IL"/>
        </w:rPr>
        <w:t xml:space="preserve">умеют проектировать радиоэлектронные устройства, осуществлять трассировку плат; программировать АПС,  используя </w:t>
      </w:r>
      <w:r w:rsidRPr="00334ACC">
        <w:rPr>
          <w:rFonts w:ascii="Times New Roman" w:eastAsia="Times New Roman" w:hAnsi="Times New Roman" w:cs="Times New Roman"/>
          <w:color w:val="000000"/>
          <w:sz w:val="26"/>
          <w:szCs w:val="26"/>
          <w:lang w:val="en-US" w:eastAsia="he-IL" w:bidi="he-IL"/>
        </w:rPr>
        <w:t>IDE</w:t>
      </w:r>
      <w:r w:rsidRPr="00334ACC">
        <w:rPr>
          <w:rFonts w:ascii="Times New Roman" w:eastAsia="Times New Roman" w:hAnsi="Times New Roman" w:cs="Times New Roman"/>
          <w:color w:val="000000"/>
          <w:sz w:val="26"/>
          <w:szCs w:val="26"/>
          <w:lang w:eastAsia="he-IL" w:bidi="he-IL"/>
        </w:rPr>
        <w:t>;</w:t>
      </w:r>
    </w:p>
    <w:p w:rsidR="00734D35" w:rsidRPr="00334ACC" w:rsidRDefault="00734D35" w:rsidP="00734D35">
      <w:pPr>
        <w:widowControl w:val="0"/>
        <w:numPr>
          <w:ilvl w:val="0"/>
          <w:numId w:val="13"/>
        </w:numPr>
        <w:shd w:val="clear" w:color="auto" w:fill="FFFFFF"/>
        <w:suppressAutoHyphens/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he-IL" w:bidi="he-IL"/>
        </w:rPr>
      </w:pPr>
      <w:r w:rsidRPr="00334ACC">
        <w:rPr>
          <w:rFonts w:ascii="Times New Roman" w:eastAsia="Times New Roman" w:hAnsi="Times New Roman" w:cs="Times New Roman"/>
          <w:color w:val="000000"/>
          <w:sz w:val="26"/>
          <w:szCs w:val="26"/>
          <w:lang w:eastAsia="he-IL" w:bidi="he-IL"/>
        </w:rPr>
        <w:t xml:space="preserve"> умеют проводить инженерные исследования;</w:t>
      </w:r>
    </w:p>
    <w:p w:rsidR="00734D35" w:rsidRPr="00334ACC" w:rsidRDefault="00734D35" w:rsidP="00734D35">
      <w:pPr>
        <w:widowControl w:val="0"/>
        <w:numPr>
          <w:ilvl w:val="0"/>
          <w:numId w:val="13"/>
        </w:numPr>
        <w:shd w:val="clear" w:color="auto" w:fill="FFFFFF"/>
        <w:suppressAutoHyphens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he-IL" w:bidi="he-IL"/>
        </w:rPr>
      </w:pPr>
      <w:r w:rsidRPr="00334ACC">
        <w:rPr>
          <w:rFonts w:ascii="Times New Roman" w:eastAsia="Times New Roman" w:hAnsi="Times New Roman" w:cs="Times New Roman"/>
          <w:color w:val="000000"/>
          <w:sz w:val="26"/>
          <w:szCs w:val="26"/>
          <w:lang w:eastAsia="he-IL" w:bidi="he-IL"/>
        </w:rPr>
        <w:t>умеют работать на сверлильном, токарном и фрезерном станках;</w:t>
      </w:r>
    </w:p>
    <w:p w:rsidR="00734D35" w:rsidRPr="00334ACC" w:rsidRDefault="00734D35" w:rsidP="00734D35">
      <w:pPr>
        <w:widowControl w:val="0"/>
        <w:numPr>
          <w:ilvl w:val="0"/>
          <w:numId w:val="13"/>
        </w:numPr>
        <w:tabs>
          <w:tab w:val="left" w:pos="0"/>
        </w:tabs>
        <w:suppressAutoHyphens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he-IL" w:bidi="he-IL"/>
        </w:rPr>
      </w:pPr>
      <w:r w:rsidRPr="00334ACC">
        <w:rPr>
          <w:rFonts w:ascii="Times New Roman" w:eastAsia="Times New Roman" w:hAnsi="Times New Roman" w:cs="Times New Roman"/>
          <w:color w:val="000000"/>
          <w:sz w:val="26"/>
          <w:szCs w:val="26"/>
          <w:lang w:eastAsia="he-IL" w:bidi="he-IL"/>
        </w:rPr>
        <w:t xml:space="preserve">умеют  самостоятельно подбирать необходимую технологию для решения практических задач в процессе технического моделирования; </w:t>
      </w:r>
      <w:r w:rsidRPr="00334ACC">
        <w:rPr>
          <w:rFonts w:ascii="Times New Roman" w:eastAsia="Courier New" w:hAnsi="Times New Roman" w:cs="Times New Roman"/>
          <w:color w:val="000000"/>
          <w:sz w:val="26"/>
          <w:szCs w:val="26"/>
          <w:lang w:eastAsia="he-IL" w:bidi="he-IL"/>
        </w:rPr>
        <w:t>изготавливать плоские детали с применением технологии лазерной резки;</w:t>
      </w:r>
      <w:r w:rsidRPr="00334ACC">
        <w:rPr>
          <w:rFonts w:ascii="Times New Roman" w:eastAsia="Times New Roman" w:hAnsi="Times New Roman" w:cs="Times New Roman"/>
          <w:color w:val="000000"/>
          <w:sz w:val="26"/>
          <w:szCs w:val="26"/>
          <w:lang w:eastAsia="he-IL" w:bidi="he-IL"/>
        </w:rPr>
        <w:t xml:space="preserve"> </w:t>
      </w:r>
      <w:r w:rsidRPr="00334ACC">
        <w:rPr>
          <w:rFonts w:ascii="Times New Roman" w:eastAsia="Courier New" w:hAnsi="Times New Roman" w:cs="Times New Roman"/>
          <w:color w:val="000000"/>
          <w:sz w:val="26"/>
          <w:szCs w:val="26"/>
          <w:lang w:eastAsia="he-IL" w:bidi="he-IL"/>
        </w:rPr>
        <w:t>изготавливать объемные детали с помощью 3</w:t>
      </w:r>
      <w:r w:rsidRPr="00334ACC">
        <w:rPr>
          <w:rFonts w:ascii="Times New Roman" w:eastAsia="Courier New" w:hAnsi="Times New Roman" w:cs="Times New Roman"/>
          <w:color w:val="000000"/>
          <w:sz w:val="26"/>
          <w:szCs w:val="26"/>
          <w:lang w:val="en-US" w:eastAsia="he-IL" w:bidi="he-IL"/>
        </w:rPr>
        <w:t>D</w:t>
      </w:r>
      <w:r w:rsidRPr="00334ACC">
        <w:rPr>
          <w:rFonts w:ascii="Times New Roman" w:eastAsia="Courier New" w:hAnsi="Times New Roman" w:cs="Times New Roman"/>
          <w:color w:val="000000"/>
          <w:sz w:val="26"/>
          <w:szCs w:val="26"/>
          <w:lang w:eastAsia="he-IL" w:bidi="he-IL"/>
        </w:rPr>
        <w:t xml:space="preserve"> печати;</w:t>
      </w:r>
    </w:p>
    <w:p w:rsidR="00734D35" w:rsidRPr="00334ACC" w:rsidRDefault="00734D35" w:rsidP="00734D35">
      <w:pPr>
        <w:widowControl w:val="0"/>
        <w:numPr>
          <w:ilvl w:val="0"/>
          <w:numId w:val="13"/>
        </w:numPr>
        <w:suppressAutoHyphens/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he-IL" w:bidi="he-IL"/>
        </w:rPr>
      </w:pPr>
      <w:r w:rsidRPr="00334ACC">
        <w:rPr>
          <w:rFonts w:ascii="Times New Roman" w:eastAsia="Times New Roman" w:hAnsi="Times New Roman" w:cs="Times New Roman"/>
          <w:color w:val="000000"/>
          <w:sz w:val="26"/>
          <w:szCs w:val="26"/>
          <w:lang w:eastAsia="he-IL" w:bidi="he-IL"/>
        </w:rPr>
        <w:t>умеют осуществлять электрический монтаж на модели (источники питания, выключатели, переключатели, лампочки, аппаратура и т.д.);</w:t>
      </w:r>
    </w:p>
    <w:p w:rsidR="00734D35" w:rsidRPr="00334ACC" w:rsidRDefault="00734D35" w:rsidP="00734D35">
      <w:pPr>
        <w:widowControl w:val="0"/>
        <w:numPr>
          <w:ilvl w:val="0"/>
          <w:numId w:val="13"/>
        </w:numPr>
        <w:suppressAutoHyphens/>
        <w:spacing w:after="0" w:line="240" w:lineRule="auto"/>
        <w:ind w:left="0" w:firstLine="709"/>
        <w:jc w:val="both"/>
        <w:rPr>
          <w:rFonts w:ascii="Times New Roman" w:eastAsia="Courier New" w:hAnsi="Times New Roman" w:cs="Times New Roman"/>
          <w:color w:val="000000"/>
          <w:sz w:val="26"/>
          <w:szCs w:val="26"/>
          <w:lang w:eastAsia="he-IL" w:bidi="he-IL"/>
        </w:rPr>
      </w:pPr>
      <w:r w:rsidRPr="00334ACC">
        <w:rPr>
          <w:rFonts w:ascii="Times New Roman" w:eastAsia="Courier New" w:hAnsi="Times New Roman" w:cs="Times New Roman"/>
          <w:color w:val="000000"/>
          <w:sz w:val="26"/>
          <w:szCs w:val="26"/>
          <w:lang w:eastAsia="he-IL" w:bidi="he-IL"/>
        </w:rPr>
        <w:t xml:space="preserve">умеют пользоваться электроизмерительными приборами, мерительным инструментом; </w:t>
      </w:r>
    </w:p>
    <w:p w:rsidR="00734D35" w:rsidRPr="00334ACC" w:rsidRDefault="00734D35" w:rsidP="00734D35">
      <w:pPr>
        <w:widowControl w:val="0"/>
        <w:numPr>
          <w:ilvl w:val="0"/>
          <w:numId w:val="13"/>
        </w:numPr>
        <w:suppressAutoHyphens/>
        <w:spacing w:after="0" w:line="240" w:lineRule="auto"/>
        <w:ind w:left="0" w:firstLine="709"/>
        <w:jc w:val="both"/>
        <w:rPr>
          <w:rFonts w:ascii="Times New Roman" w:eastAsia="Courier New" w:hAnsi="Times New Roman" w:cs="Times New Roman"/>
          <w:color w:val="000000"/>
          <w:sz w:val="26"/>
          <w:szCs w:val="26"/>
          <w:lang w:eastAsia="he-IL" w:bidi="he-IL"/>
        </w:rPr>
      </w:pPr>
      <w:r w:rsidRPr="00334ACC">
        <w:rPr>
          <w:rFonts w:ascii="Times New Roman" w:eastAsia="Courier New" w:hAnsi="Times New Roman" w:cs="Times New Roman"/>
          <w:bCs/>
          <w:color w:val="000000"/>
          <w:sz w:val="26"/>
          <w:szCs w:val="26"/>
          <w:lang w:eastAsia="he-IL" w:bidi="he-IL"/>
        </w:rPr>
        <w:t xml:space="preserve">владеют  навыками эффективной и безопасной </w:t>
      </w:r>
      <w:r w:rsidRPr="00334ACC">
        <w:rPr>
          <w:rFonts w:ascii="Times New Roman" w:eastAsia="Courier New" w:hAnsi="Times New Roman" w:cs="Times New Roman"/>
          <w:color w:val="000000"/>
          <w:sz w:val="26"/>
          <w:szCs w:val="26"/>
          <w:lang w:eastAsia="he-IL" w:bidi="he-IL"/>
        </w:rPr>
        <w:t>работы с ручными и электрифицированными инструментами, приспособлениями, станками, различными материалами; с современным оборудованием: на станках с числовым программным управлением (станках лазерной резки, фрезерной обработки), на 3</w:t>
      </w:r>
      <w:r w:rsidRPr="00334ACC">
        <w:rPr>
          <w:rFonts w:ascii="Times New Roman" w:eastAsia="Courier New" w:hAnsi="Times New Roman" w:cs="Times New Roman"/>
          <w:color w:val="000000"/>
          <w:sz w:val="26"/>
          <w:szCs w:val="26"/>
          <w:lang w:val="en-US" w:eastAsia="he-IL" w:bidi="he-IL"/>
        </w:rPr>
        <w:t>D</w:t>
      </w:r>
      <w:r w:rsidRPr="00334ACC">
        <w:rPr>
          <w:rFonts w:ascii="Times New Roman" w:eastAsia="Courier New" w:hAnsi="Times New Roman" w:cs="Times New Roman"/>
          <w:color w:val="000000"/>
          <w:sz w:val="26"/>
          <w:szCs w:val="26"/>
          <w:lang w:eastAsia="he-IL" w:bidi="he-IL"/>
        </w:rPr>
        <w:t>-принтере и др.;</w:t>
      </w:r>
    </w:p>
    <w:p w:rsidR="00734D35" w:rsidRPr="00334ACC" w:rsidRDefault="00734D35" w:rsidP="00734D35">
      <w:pPr>
        <w:widowControl w:val="0"/>
        <w:numPr>
          <w:ilvl w:val="0"/>
          <w:numId w:val="13"/>
        </w:numPr>
        <w:suppressAutoHyphens/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he-IL" w:bidi="he-IL"/>
        </w:rPr>
      </w:pPr>
      <w:r w:rsidRPr="00334ACC">
        <w:rPr>
          <w:rFonts w:ascii="Times New Roman" w:eastAsia="Times New Roman" w:hAnsi="Times New Roman" w:cs="Times New Roman"/>
          <w:color w:val="000000"/>
          <w:sz w:val="26"/>
          <w:szCs w:val="26"/>
          <w:lang w:eastAsia="he-IL" w:bidi="he-IL"/>
        </w:rPr>
        <w:t>строго соблюдают  общие правила и техники безопасной работы.</w:t>
      </w:r>
    </w:p>
    <w:p w:rsidR="00734D35" w:rsidRPr="00332CC2" w:rsidRDefault="00BE76C1" w:rsidP="00332CC2">
      <w:pPr>
        <w:widowControl w:val="0"/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i/>
          <w:color w:val="000000"/>
          <w:sz w:val="26"/>
          <w:szCs w:val="26"/>
          <w:lang w:eastAsia="he-IL" w:bidi="he-IL"/>
        </w:rPr>
      </w:pPr>
      <w:r>
        <w:rPr>
          <w:rFonts w:ascii="Times New Roman" w:eastAsia="Times New Roman" w:hAnsi="Times New Roman" w:cs="Times New Roman"/>
          <w:b/>
          <w:i/>
          <w:color w:val="000000"/>
          <w:sz w:val="26"/>
          <w:szCs w:val="26"/>
          <w:lang w:eastAsia="he-IL" w:bidi="he-IL"/>
        </w:rPr>
        <w:t>Ожидаемые результаты реал</w:t>
      </w:r>
      <w:r w:rsidR="00734D35" w:rsidRPr="00334ACC">
        <w:rPr>
          <w:rFonts w:ascii="Times New Roman" w:eastAsia="Times New Roman" w:hAnsi="Times New Roman" w:cs="Times New Roman"/>
          <w:b/>
          <w:i/>
          <w:color w:val="000000"/>
          <w:sz w:val="26"/>
          <w:szCs w:val="26"/>
          <w:lang w:eastAsia="he-IL" w:bidi="he-IL"/>
        </w:rPr>
        <w:t xml:space="preserve">изации программы </w:t>
      </w:r>
      <w:r w:rsidR="00734D35" w:rsidRPr="00BE76C1"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he-IL" w:bidi="he-IL"/>
        </w:rPr>
        <w:t>«</w:t>
      </w:r>
      <w:r w:rsidRPr="00BE76C1"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  <w:t>Инженерия космических систем</w:t>
      </w:r>
      <w:r w:rsidR="00734D35" w:rsidRPr="00BE76C1"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he-IL" w:bidi="he-IL"/>
        </w:rPr>
        <w:t>»</w:t>
      </w:r>
      <w:r w:rsidR="00734D35" w:rsidRPr="00334ACC"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he-IL" w:bidi="he-IL"/>
        </w:rPr>
        <w:t xml:space="preserve"> (базовый уровень)</w:t>
      </w:r>
    </w:p>
    <w:p w:rsidR="00734D35" w:rsidRPr="00334ACC" w:rsidRDefault="00734D35" w:rsidP="00734D35">
      <w:pPr>
        <w:widowControl w:val="0"/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he-IL" w:bidi="he-IL"/>
        </w:rPr>
      </w:pPr>
      <w:r w:rsidRPr="00334ACC"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he-IL" w:bidi="he-IL"/>
        </w:rPr>
        <w:t xml:space="preserve">Учащиеся будут знать: </w:t>
      </w:r>
    </w:p>
    <w:p w:rsidR="00734D35" w:rsidRPr="00334ACC" w:rsidRDefault="00734D35" w:rsidP="00734D35">
      <w:pPr>
        <w:widowControl w:val="0"/>
        <w:shd w:val="clear" w:color="auto" w:fill="FFFFFF"/>
        <w:suppressAutoHyphens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/>
          <w:color w:val="000000"/>
          <w:sz w:val="26"/>
          <w:szCs w:val="26"/>
          <w:lang w:eastAsia="he-IL" w:bidi="he-IL"/>
        </w:rPr>
      </w:pPr>
      <w:r w:rsidRPr="00334ACC">
        <w:rPr>
          <w:rFonts w:ascii="Times New Roman" w:eastAsia="Times New Roman" w:hAnsi="Times New Roman" w:cs="Times New Roman"/>
          <w:i/>
          <w:color w:val="000000"/>
          <w:sz w:val="26"/>
          <w:szCs w:val="26"/>
          <w:lang w:eastAsia="he-IL" w:bidi="he-IL"/>
        </w:rPr>
        <w:t xml:space="preserve"> (в области теории космонавтики)</w:t>
      </w:r>
    </w:p>
    <w:p w:rsidR="00734D35" w:rsidRPr="00334ACC" w:rsidRDefault="00734D35" w:rsidP="00734D35">
      <w:pPr>
        <w:widowControl w:val="0"/>
        <w:shd w:val="clear" w:color="auto" w:fill="FFFFFF"/>
        <w:suppressAutoHyphens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he-IL" w:bidi="he-IL"/>
        </w:rPr>
      </w:pPr>
      <w:r w:rsidRPr="00334ACC">
        <w:rPr>
          <w:rFonts w:ascii="Times New Roman" w:eastAsia="Times New Roman" w:hAnsi="Times New Roman" w:cs="Times New Roman"/>
          <w:color w:val="000000"/>
          <w:sz w:val="26"/>
          <w:szCs w:val="26"/>
          <w:lang w:eastAsia="he-IL" w:bidi="he-IL"/>
        </w:rPr>
        <w:t>- периоды исторического развития отечественной и мировой космонавтики и авиационно-космической промышленности;</w:t>
      </w:r>
    </w:p>
    <w:p w:rsidR="00734D35" w:rsidRPr="00334ACC" w:rsidRDefault="00734D35" w:rsidP="00734D35">
      <w:pPr>
        <w:widowControl w:val="0"/>
        <w:shd w:val="clear" w:color="auto" w:fill="FFFFFF"/>
        <w:suppressAutoHyphens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he-IL" w:bidi="he-IL"/>
        </w:rPr>
      </w:pPr>
      <w:r w:rsidRPr="00334ACC">
        <w:rPr>
          <w:rFonts w:ascii="Times New Roman" w:eastAsia="Times New Roman" w:hAnsi="Times New Roman" w:cs="Times New Roman"/>
          <w:color w:val="000000"/>
          <w:sz w:val="26"/>
          <w:szCs w:val="26"/>
          <w:lang w:eastAsia="he-IL" w:bidi="he-IL"/>
        </w:rPr>
        <w:t xml:space="preserve">- научно-исследовательские институты и предприятия </w:t>
      </w:r>
      <w:proofErr w:type="spellStart"/>
      <w:r w:rsidRPr="00334ACC">
        <w:rPr>
          <w:rFonts w:ascii="Times New Roman" w:eastAsia="Times New Roman" w:hAnsi="Times New Roman" w:cs="Times New Roman"/>
          <w:color w:val="000000"/>
          <w:sz w:val="26"/>
          <w:szCs w:val="26"/>
          <w:lang w:eastAsia="he-IL" w:bidi="he-IL"/>
        </w:rPr>
        <w:t>г</w:t>
      </w:r>
      <w:proofErr w:type="gramStart"/>
      <w:r w:rsidRPr="00334ACC">
        <w:rPr>
          <w:rFonts w:ascii="Times New Roman" w:eastAsia="Times New Roman" w:hAnsi="Times New Roman" w:cs="Times New Roman"/>
          <w:color w:val="000000"/>
          <w:sz w:val="26"/>
          <w:szCs w:val="26"/>
          <w:lang w:eastAsia="he-IL" w:bidi="he-IL"/>
        </w:rPr>
        <w:t>.К</w:t>
      </w:r>
      <w:proofErr w:type="gramEnd"/>
      <w:r w:rsidRPr="00334ACC">
        <w:rPr>
          <w:rFonts w:ascii="Times New Roman" w:eastAsia="Times New Roman" w:hAnsi="Times New Roman" w:cs="Times New Roman"/>
          <w:color w:val="000000"/>
          <w:sz w:val="26"/>
          <w:szCs w:val="26"/>
          <w:lang w:eastAsia="he-IL" w:bidi="he-IL"/>
        </w:rPr>
        <w:t>азани</w:t>
      </w:r>
      <w:proofErr w:type="spellEnd"/>
      <w:r w:rsidRPr="00334ACC">
        <w:rPr>
          <w:rFonts w:ascii="Times New Roman" w:eastAsia="Times New Roman" w:hAnsi="Times New Roman" w:cs="Times New Roman"/>
          <w:color w:val="000000"/>
          <w:sz w:val="26"/>
          <w:szCs w:val="26"/>
          <w:lang w:eastAsia="he-IL" w:bidi="he-IL"/>
        </w:rPr>
        <w:t xml:space="preserve"> и РФ,  внесшие вклад в развитие отечественной авиации и космонавтики.</w:t>
      </w:r>
    </w:p>
    <w:p w:rsidR="00734D35" w:rsidRPr="00334ACC" w:rsidRDefault="00734D35" w:rsidP="00734D35">
      <w:pPr>
        <w:widowControl w:val="0"/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he-IL" w:bidi="he-IL"/>
        </w:rPr>
      </w:pPr>
      <w:r w:rsidRPr="00334ACC">
        <w:rPr>
          <w:rFonts w:ascii="Times New Roman" w:eastAsia="Times New Roman" w:hAnsi="Times New Roman" w:cs="Times New Roman"/>
          <w:color w:val="000000"/>
          <w:sz w:val="26"/>
          <w:szCs w:val="26"/>
          <w:lang w:eastAsia="he-IL" w:bidi="he-IL"/>
        </w:rPr>
        <w:t>- основы теории полета и элементарные расчеты одно- и мног</w:t>
      </w:r>
      <w:proofErr w:type="gramStart"/>
      <w:r w:rsidRPr="00334ACC">
        <w:rPr>
          <w:rFonts w:ascii="Times New Roman" w:eastAsia="Times New Roman" w:hAnsi="Times New Roman" w:cs="Times New Roman"/>
          <w:color w:val="000000"/>
          <w:sz w:val="26"/>
          <w:szCs w:val="26"/>
          <w:lang w:eastAsia="he-IL" w:bidi="he-IL"/>
        </w:rPr>
        <w:t>о-</w:t>
      </w:r>
      <w:proofErr w:type="gramEnd"/>
      <w:r w:rsidRPr="00334ACC">
        <w:rPr>
          <w:rFonts w:ascii="Times New Roman" w:eastAsia="Times New Roman" w:hAnsi="Times New Roman" w:cs="Times New Roman"/>
          <w:color w:val="000000"/>
          <w:sz w:val="26"/>
          <w:szCs w:val="26"/>
          <w:lang w:eastAsia="he-IL" w:bidi="he-IL"/>
        </w:rPr>
        <w:t xml:space="preserve"> ступенчатой ракеты и ее аэродинамики;</w:t>
      </w:r>
    </w:p>
    <w:p w:rsidR="00734D35" w:rsidRPr="00334ACC" w:rsidRDefault="00734D35" w:rsidP="00734D35">
      <w:pPr>
        <w:widowControl w:val="0"/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he-IL" w:bidi="he-IL"/>
        </w:rPr>
      </w:pPr>
      <w:r w:rsidRPr="00334ACC">
        <w:rPr>
          <w:rFonts w:ascii="Times New Roman" w:eastAsia="Times New Roman" w:hAnsi="Times New Roman" w:cs="Times New Roman"/>
          <w:color w:val="000000"/>
          <w:sz w:val="26"/>
          <w:szCs w:val="26"/>
          <w:lang w:eastAsia="he-IL" w:bidi="he-IL"/>
        </w:rPr>
        <w:t>- характеристика аэрокосмической среды и ее моделирование на испытательных стендах;</w:t>
      </w:r>
    </w:p>
    <w:p w:rsidR="00734D35" w:rsidRPr="00334ACC" w:rsidRDefault="00734D35" w:rsidP="00734D35">
      <w:pPr>
        <w:widowControl w:val="0"/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he-IL" w:bidi="he-IL"/>
        </w:rPr>
      </w:pPr>
      <w:r w:rsidRPr="00334ACC">
        <w:rPr>
          <w:rFonts w:ascii="Times New Roman" w:eastAsia="Times New Roman" w:hAnsi="Times New Roman" w:cs="Times New Roman"/>
          <w:color w:val="000000"/>
          <w:sz w:val="26"/>
          <w:szCs w:val="26"/>
          <w:lang w:eastAsia="he-IL" w:bidi="he-IL"/>
        </w:rPr>
        <w:t>- основы динамики полетов в ближнем и дальнем космосе;</w:t>
      </w:r>
    </w:p>
    <w:p w:rsidR="00734D35" w:rsidRPr="00334ACC" w:rsidRDefault="00734D35" w:rsidP="00734D35">
      <w:pPr>
        <w:widowControl w:val="0"/>
        <w:shd w:val="clear" w:color="auto" w:fill="FFFFFF"/>
        <w:suppressAutoHyphens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he-IL" w:bidi="he-IL"/>
        </w:rPr>
      </w:pPr>
      <w:r w:rsidRPr="00334ACC">
        <w:rPr>
          <w:rFonts w:ascii="Times New Roman" w:eastAsia="Times New Roman" w:hAnsi="Times New Roman" w:cs="Times New Roman"/>
          <w:color w:val="000000"/>
          <w:sz w:val="26"/>
          <w:szCs w:val="26"/>
          <w:lang w:eastAsia="he-IL" w:bidi="he-IL"/>
        </w:rPr>
        <w:t>- основы моделирование динамики полета аэрокосмического аппарата;</w:t>
      </w:r>
    </w:p>
    <w:p w:rsidR="00734D35" w:rsidRPr="00334ACC" w:rsidRDefault="00734D35" w:rsidP="00734D35">
      <w:pPr>
        <w:widowControl w:val="0"/>
        <w:shd w:val="clear" w:color="auto" w:fill="FFFFFF"/>
        <w:suppressAutoHyphens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he-IL" w:bidi="he-IL"/>
        </w:rPr>
      </w:pPr>
      <w:r w:rsidRPr="00334ACC">
        <w:rPr>
          <w:rFonts w:ascii="Times New Roman" w:eastAsia="Times New Roman" w:hAnsi="Times New Roman" w:cs="Times New Roman"/>
          <w:color w:val="000000"/>
          <w:sz w:val="26"/>
          <w:szCs w:val="26"/>
          <w:lang w:eastAsia="he-IL" w:bidi="he-IL"/>
        </w:rPr>
        <w:t>- варианты проектировочных решений при разработке космической техники;</w:t>
      </w:r>
    </w:p>
    <w:p w:rsidR="00734D35" w:rsidRPr="00334ACC" w:rsidRDefault="00734D35" w:rsidP="00734D35">
      <w:pPr>
        <w:widowControl w:val="0"/>
        <w:shd w:val="clear" w:color="auto" w:fill="FFFFFF"/>
        <w:suppressAutoHyphens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he-IL" w:bidi="he-IL"/>
        </w:rPr>
      </w:pPr>
      <w:r w:rsidRPr="00334ACC">
        <w:rPr>
          <w:rFonts w:ascii="Times New Roman" w:eastAsia="Times New Roman" w:hAnsi="Times New Roman" w:cs="Times New Roman"/>
          <w:color w:val="000000"/>
          <w:sz w:val="26"/>
          <w:szCs w:val="26"/>
          <w:lang w:eastAsia="he-IL" w:bidi="he-IL"/>
        </w:rPr>
        <w:t>- основы теории и расчет работы систем аэродинамического спасения;</w:t>
      </w:r>
    </w:p>
    <w:p w:rsidR="00734D35" w:rsidRPr="00334ACC" w:rsidRDefault="00734D35" w:rsidP="00734D35">
      <w:pPr>
        <w:widowControl w:val="0"/>
        <w:shd w:val="clear" w:color="auto" w:fill="FFFFFF"/>
        <w:suppressAutoHyphens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he-IL" w:bidi="he-IL"/>
        </w:rPr>
      </w:pPr>
      <w:r w:rsidRPr="00334ACC">
        <w:rPr>
          <w:rFonts w:ascii="Times New Roman" w:eastAsia="Times New Roman" w:hAnsi="Times New Roman" w:cs="Times New Roman"/>
          <w:color w:val="000000"/>
          <w:sz w:val="26"/>
          <w:szCs w:val="26"/>
          <w:lang w:eastAsia="he-IL" w:bidi="he-IL"/>
        </w:rPr>
        <w:t>- принципы работы многоразовых транспортных космических систем (МТКС) и многоразовых авиационно-космических систем (МАКС);</w:t>
      </w:r>
    </w:p>
    <w:p w:rsidR="00734D35" w:rsidRPr="00334ACC" w:rsidRDefault="00734D35" w:rsidP="00734D35">
      <w:pPr>
        <w:widowControl w:val="0"/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he-IL" w:bidi="he-IL"/>
        </w:rPr>
      </w:pPr>
      <w:r w:rsidRPr="00334ACC">
        <w:rPr>
          <w:rFonts w:ascii="Times New Roman" w:eastAsia="Times New Roman" w:hAnsi="Times New Roman" w:cs="Times New Roman"/>
          <w:color w:val="000000"/>
          <w:sz w:val="26"/>
          <w:szCs w:val="26"/>
          <w:lang w:eastAsia="he-IL" w:bidi="he-IL"/>
        </w:rPr>
        <w:t>- историю и перспективы развития МАКС;</w:t>
      </w:r>
    </w:p>
    <w:p w:rsidR="00734D35" w:rsidRPr="00334ACC" w:rsidRDefault="00734D35" w:rsidP="00734D35">
      <w:pPr>
        <w:widowControl w:val="0"/>
        <w:shd w:val="clear" w:color="auto" w:fill="FFFFFF"/>
        <w:suppressAutoHyphens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he-IL" w:bidi="he-IL"/>
        </w:rPr>
      </w:pPr>
      <w:r w:rsidRPr="00334ACC">
        <w:rPr>
          <w:rFonts w:ascii="Times New Roman" w:eastAsia="Times New Roman" w:hAnsi="Times New Roman" w:cs="Times New Roman"/>
          <w:color w:val="000000"/>
          <w:sz w:val="26"/>
          <w:szCs w:val="26"/>
          <w:lang w:eastAsia="he-IL" w:bidi="he-IL"/>
        </w:rPr>
        <w:t>- основные системы ракет и спутников;</w:t>
      </w:r>
    </w:p>
    <w:p w:rsidR="00734D35" w:rsidRPr="00334ACC" w:rsidRDefault="00734D35" w:rsidP="00734D35">
      <w:pPr>
        <w:widowControl w:val="0"/>
        <w:shd w:val="clear" w:color="auto" w:fill="FFFFFF"/>
        <w:suppressAutoHyphens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he-IL" w:bidi="he-IL"/>
        </w:rPr>
      </w:pPr>
      <w:r w:rsidRPr="00334ACC">
        <w:rPr>
          <w:rFonts w:ascii="Times New Roman" w:eastAsia="Times New Roman" w:hAnsi="Times New Roman" w:cs="Times New Roman"/>
          <w:color w:val="000000"/>
          <w:sz w:val="26"/>
          <w:szCs w:val="26"/>
          <w:lang w:eastAsia="he-IL" w:bidi="he-IL"/>
        </w:rPr>
        <w:t>- основные этапы проектирования и конструирования ракетно-космической техники.</w:t>
      </w:r>
    </w:p>
    <w:p w:rsidR="00734D35" w:rsidRPr="00334ACC" w:rsidRDefault="00734D35" w:rsidP="00734D35">
      <w:pPr>
        <w:widowControl w:val="0"/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he-IL" w:bidi="he-IL"/>
        </w:rPr>
      </w:pPr>
      <w:r w:rsidRPr="00334ACC">
        <w:rPr>
          <w:rFonts w:ascii="Times New Roman" w:eastAsia="Times New Roman" w:hAnsi="Times New Roman" w:cs="Times New Roman"/>
          <w:color w:val="000000"/>
          <w:sz w:val="26"/>
          <w:szCs w:val="26"/>
          <w:lang w:eastAsia="he-IL" w:bidi="he-IL"/>
        </w:rPr>
        <w:t>- базовые понятия надежности ракетно-космической техники, летно-конструкторские испытания – как инженерное исследование;</w:t>
      </w:r>
    </w:p>
    <w:p w:rsidR="00734D35" w:rsidRPr="00334ACC" w:rsidRDefault="00734D35" w:rsidP="00734D35">
      <w:pPr>
        <w:widowControl w:val="0"/>
        <w:shd w:val="clear" w:color="auto" w:fill="FFFFFF"/>
        <w:suppressAutoHyphens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he-IL" w:bidi="he-IL"/>
        </w:rPr>
      </w:pPr>
      <w:r w:rsidRPr="00334ACC">
        <w:rPr>
          <w:rFonts w:ascii="Times New Roman" w:eastAsia="Times New Roman" w:hAnsi="Times New Roman" w:cs="Times New Roman"/>
          <w:color w:val="000000"/>
          <w:sz w:val="26"/>
          <w:szCs w:val="26"/>
          <w:lang w:eastAsia="he-IL" w:bidi="he-IL"/>
        </w:rPr>
        <w:lastRenderedPageBreak/>
        <w:t>- базовые технологии, применяемые в аэрокосмической инженерии;</w:t>
      </w:r>
    </w:p>
    <w:p w:rsidR="00734D35" w:rsidRPr="00334ACC" w:rsidRDefault="00734D35" w:rsidP="00734D35">
      <w:pPr>
        <w:widowControl w:val="0"/>
        <w:shd w:val="clear" w:color="auto" w:fill="FFFFFF"/>
        <w:suppressAutoHyphens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he-IL" w:bidi="he-IL"/>
        </w:rPr>
      </w:pPr>
      <w:r w:rsidRPr="00334ACC">
        <w:rPr>
          <w:rFonts w:ascii="Times New Roman" w:eastAsia="Times New Roman" w:hAnsi="Times New Roman" w:cs="Times New Roman"/>
          <w:color w:val="000000"/>
          <w:sz w:val="26"/>
          <w:szCs w:val="26"/>
          <w:lang w:eastAsia="he-IL" w:bidi="he-IL"/>
        </w:rPr>
        <w:t>- технические описания этапных конструкции ракет и спутников;</w:t>
      </w:r>
    </w:p>
    <w:p w:rsidR="00734D35" w:rsidRPr="00334ACC" w:rsidRDefault="00734D35" w:rsidP="00734D35">
      <w:pPr>
        <w:widowControl w:val="0"/>
        <w:shd w:val="clear" w:color="auto" w:fill="FFFFFF"/>
        <w:suppressAutoHyphens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he-IL" w:bidi="he-IL"/>
        </w:rPr>
      </w:pPr>
      <w:r w:rsidRPr="00334ACC">
        <w:rPr>
          <w:rFonts w:ascii="Times New Roman" w:eastAsia="Times New Roman" w:hAnsi="Times New Roman" w:cs="Times New Roman"/>
          <w:color w:val="000000"/>
          <w:sz w:val="26"/>
          <w:szCs w:val="26"/>
          <w:lang w:eastAsia="he-IL" w:bidi="he-IL"/>
        </w:rPr>
        <w:t>- базовую инженерную и аэрокосмическую терминологию при чтении научно-технической и специальной литературы и текстов;</w:t>
      </w:r>
    </w:p>
    <w:p w:rsidR="00734D35" w:rsidRPr="00334ACC" w:rsidRDefault="00734D35" w:rsidP="00734D35">
      <w:pPr>
        <w:widowControl w:val="0"/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/>
          <w:color w:val="000000"/>
          <w:sz w:val="26"/>
          <w:szCs w:val="26"/>
          <w:lang w:eastAsia="he-IL" w:bidi="he-IL"/>
        </w:rPr>
      </w:pPr>
      <w:r w:rsidRPr="00334ACC">
        <w:rPr>
          <w:rFonts w:ascii="Times New Roman" w:eastAsia="Times New Roman" w:hAnsi="Times New Roman" w:cs="Times New Roman"/>
          <w:i/>
          <w:color w:val="000000"/>
          <w:sz w:val="26"/>
          <w:szCs w:val="26"/>
          <w:lang w:eastAsia="he-IL" w:bidi="he-IL"/>
        </w:rPr>
        <w:t>(в области подготовки и участия в различных соревнованиях и конкурсах)</w:t>
      </w:r>
    </w:p>
    <w:p w:rsidR="00734D35" w:rsidRPr="00334ACC" w:rsidRDefault="00734D35" w:rsidP="00734D35">
      <w:pPr>
        <w:widowControl w:val="0"/>
        <w:tabs>
          <w:tab w:val="left" w:pos="730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he-IL" w:bidi="he-IL"/>
        </w:rPr>
      </w:pPr>
      <w:r w:rsidRPr="00334ACC">
        <w:rPr>
          <w:rFonts w:ascii="Times New Roman" w:eastAsia="Times New Roman" w:hAnsi="Times New Roman" w:cs="Times New Roman"/>
          <w:color w:val="000000"/>
          <w:sz w:val="26"/>
          <w:szCs w:val="26"/>
          <w:lang w:eastAsia="he-IL" w:bidi="he-IL"/>
        </w:rPr>
        <w:t xml:space="preserve">- правила проведения соревнований по </w:t>
      </w:r>
      <w:proofErr w:type="spellStart"/>
      <w:r w:rsidRPr="00334ACC">
        <w:rPr>
          <w:rFonts w:ascii="Times New Roman" w:eastAsia="Times New Roman" w:hAnsi="Times New Roman" w:cs="Times New Roman"/>
          <w:color w:val="000000"/>
          <w:sz w:val="26"/>
          <w:szCs w:val="26"/>
          <w:lang w:eastAsia="he-IL" w:bidi="he-IL"/>
        </w:rPr>
        <w:t>радиоракетопланам</w:t>
      </w:r>
      <w:proofErr w:type="spellEnd"/>
      <w:r w:rsidRPr="00334ACC">
        <w:rPr>
          <w:rFonts w:ascii="Times New Roman" w:eastAsia="Times New Roman" w:hAnsi="Times New Roman" w:cs="Times New Roman"/>
          <w:color w:val="000000"/>
          <w:sz w:val="26"/>
          <w:szCs w:val="26"/>
          <w:lang w:eastAsia="he-IL" w:bidi="he-IL"/>
        </w:rPr>
        <w:t>;</w:t>
      </w:r>
    </w:p>
    <w:p w:rsidR="00734D35" w:rsidRPr="00334ACC" w:rsidRDefault="00734D35" w:rsidP="00734D35">
      <w:pPr>
        <w:widowControl w:val="0"/>
        <w:tabs>
          <w:tab w:val="left" w:pos="730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he-IL" w:bidi="he-IL"/>
        </w:rPr>
      </w:pPr>
      <w:r w:rsidRPr="00334ACC">
        <w:rPr>
          <w:rFonts w:ascii="Times New Roman" w:eastAsia="Times New Roman" w:hAnsi="Times New Roman" w:cs="Times New Roman"/>
          <w:color w:val="000000"/>
          <w:sz w:val="26"/>
          <w:szCs w:val="26"/>
          <w:lang w:eastAsia="he-IL" w:bidi="he-IL"/>
        </w:rPr>
        <w:t xml:space="preserve">- технические требования к моделям </w:t>
      </w:r>
      <w:proofErr w:type="spellStart"/>
      <w:r w:rsidRPr="00334ACC">
        <w:rPr>
          <w:rFonts w:ascii="Times New Roman" w:eastAsia="Times New Roman" w:hAnsi="Times New Roman" w:cs="Times New Roman"/>
          <w:color w:val="000000"/>
          <w:sz w:val="26"/>
          <w:szCs w:val="26"/>
          <w:lang w:eastAsia="he-IL" w:bidi="he-IL"/>
        </w:rPr>
        <w:t>радиоракетопланов</w:t>
      </w:r>
      <w:proofErr w:type="spellEnd"/>
      <w:r w:rsidRPr="00334ACC">
        <w:rPr>
          <w:rFonts w:ascii="Times New Roman" w:eastAsia="Times New Roman" w:hAnsi="Times New Roman" w:cs="Times New Roman"/>
          <w:color w:val="000000"/>
          <w:sz w:val="26"/>
          <w:szCs w:val="26"/>
          <w:lang w:eastAsia="he-IL" w:bidi="he-IL"/>
        </w:rPr>
        <w:t>;</w:t>
      </w:r>
    </w:p>
    <w:p w:rsidR="00734D35" w:rsidRPr="00334ACC" w:rsidRDefault="00734D35" w:rsidP="00734D35">
      <w:pPr>
        <w:widowControl w:val="0"/>
        <w:shd w:val="clear" w:color="auto" w:fill="FFFFFF"/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he-IL" w:bidi="he-IL"/>
        </w:rPr>
      </w:pPr>
      <w:r w:rsidRPr="00334ACC">
        <w:rPr>
          <w:rFonts w:ascii="Times New Roman" w:eastAsia="Times New Roman" w:hAnsi="Times New Roman" w:cs="Times New Roman"/>
          <w:color w:val="000000"/>
          <w:sz w:val="26"/>
          <w:szCs w:val="26"/>
          <w:lang w:eastAsia="he-IL" w:bidi="he-IL"/>
        </w:rPr>
        <w:t xml:space="preserve">- варианты конструкций </w:t>
      </w:r>
      <w:proofErr w:type="spellStart"/>
      <w:r w:rsidRPr="00334ACC">
        <w:rPr>
          <w:rFonts w:ascii="Times New Roman" w:eastAsia="Times New Roman" w:hAnsi="Times New Roman" w:cs="Times New Roman"/>
          <w:color w:val="000000"/>
          <w:sz w:val="26"/>
          <w:szCs w:val="26"/>
          <w:lang w:eastAsia="he-IL" w:bidi="he-IL"/>
        </w:rPr>
        <w:t>радиоракетопланов</w:t>
      </w:r>
      <w:proofErr w:type="spellEnd"/>
      <w:r w:rsidRPr="00334ACC">
        <w:rPr>
          <w:rFonts w:ascii="Times New Roman" w:eastAsia="Times New Roman" w:hAnsi="Times New Roman" w:cs="Times New Roman"/>
          <w:color w:val="000000"/>
          <w:sz w:val="26"/>
          <w:szCs w:val="26"/>
          <w:lang w:eastAsia="he-IL" w:bidi="he-IL"/>
        </w:rPr>
        <w:t>, особенности установки радиоаппаратуры на модели и принципы её работы;</w:t>
      </w:r>
    </w:p>
    <w:p w:rsidR="00734D35" w:rsidRPr="00334ACC" w:rsidRDefault="00734D35" w:rsidP="00734D35">
      <w:pPr>
        <w:widowControl w:val="0"/>
        <w:shd w:val="clear" w:color="auto" w:fill="FFFFFF"/>
        <w:suppressAutoHyphens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he-IL" w:bidi="he-IL"/>
        </w:rPr>
      </w:pPr>
      <w:r w:rsidRPr="00334ACC">
        <w:rPr>
          <w:rFonts w:ascii="Times New Roman" w:eastAsia="Times New Roman" w:hAnsi="Times New Roman" w:cs="Times New Roman"/>
          <w:color w:val="000000"/>
          <w:sz w:val="26"/>
          <w:szCs w:val="26"/>
          <w:lang w:eastAsia="he-IL" w:bidi="he-IL"/>
        </w:rPr>
        <w:t>- принципы работы аппаратуры радиоуправления, значения настроек;</w:t>
      </w:r>
    </w:p>
    <w:p w:rsidR="00734D35" w:rsidRPr="00334ACC" w:rsidRDefault="00734D35" w:rsidP="00734D35">
      <w:pPr>
        <w:widowControl w:val="0"/>
        <w:shd w:val="clear" w:color="auto" w:fill="FFFFFF"/>
        <w:suppressAutoHyphens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he-IL" w:bidi="he-IL"/>
        </w:rPr>
      </w:pPr>
      <w:r w:rsidRPr="00334ACC">
        <w:rPr>
          <w:rFonts w:ascii="Times New Roman" w:eastAsia="Times New Roman" w:hAnsi="Times New Roman" w:cs="Times New Roman"/>
          <w:color w:val="000000"/>
          <w:sz w:val="26"/>
          <w:szCs w:val="26"/>
          <w:lang w:eastAsia="he-IL" w:bidi="he-IL"/>
        </w:rPr>
        <w:t xml:space="preserve">- принципы проектирования </w:t>
      </w:r>
      <w:proofErr w:type="spellStart"/>
      <w:r w:rsidRPr="00334ACC">
        <w:rPr>
          <w:rFonts w:ascii="Times New Roman" w:eastAsia="Times New Roman" w:hAnsi="Times New Roman" w:cs="Times New Roman"/>
          <w:color w:val="000000"/>
          <w:sz w:val="26"/>
          <w:szCs w:val="26"/>
          <w:lang w:eastAsia="he-IL" w:bidi="he-IL"/>
        </w:rPr>
        <w:t>электросистемы</w:t>
      </w:r>
      <w:proofErr w:type="spellEnd"/>
      <w:r w:rsidRPr="00334ACC">
        <w:rPr>
          <w:rFonts w:ascii="Times New Roman" w:eastAsia="Times New Roman" w:hAnsi="Times New Roman" w:cs="Times New Roman"/>
          <w:color w:val="000000"/>
          <w:sz w:val="26"/>
          <w:szCs w:val="26"/>
          <w:lang w:eastAsia="he-IL" w:bidi="he-IL"/>
        </w:rPr>
        <w:t xml:space="preserve"> и </w:t>
      </w:r>
      <w:proofErr w:type="spellStart"/>
      <w:r w:rsidRPr="00334ACC">
        <w:rPr>
          <w:rFonts w:ascii="Times New Roman" w:eastAsia="Times New Roman" w:hAnsi="Times New Roman" w:cs="Times New Roman"/>
          <w:color w:val="000000"/>
          <w:sz w:val="26"/>
          <w:szCs w:val="26"/>
          <w:lang w:eastAsia="he-IL" w:bidi="he-IL"/>
        </w:rPr>
        <w:t>пиросистемы</w:t>
      </w:r>
      <w:proofErr w:type="spellEnd"/>
      <w:r w:rsidRPr="00334ACC">
        <w:rPr>
          <w:rFonts w:ascii="Times New Roman" w:eastAsia="Times New Roman" w:hAnsi="Times New Roman" w:cs="Times New Roman"/>
          <w:color w:val="000000"/>
          <w:sz w:val="26"/>
          <w:szCs w:val="26"/>
          <w:lang w:eastAsia="he-IL" w:bidi="he-IL"/>
        </w:rPr>
        <w:t xml:space="preserve"> на моделях ракет;</w:t>
      </w:r>
    </w:p>
    <w:p w:rsidR="00734D35" w:rsidRPr="00334ACC" w:rsidRDefault="00734D35" w:rsidP="00734D35">
      <w:pPr>
        <w:widowControl w:val="0"/>
        <w:shd w:val="clear" w:color="auto" w:fill="FFFFFF"/>
        <w:suppressAutoHyphens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he-IL" w:bidi="he-IL"/>
        </w:rPr>
      </w:pPr>
      <w:r w:rsidRPr="00334ACC">
        <w:rPr>
          <w:rFonts w:ascii="Times New Roman" w:eastAsia="Times New Roman" w:hAnsi="Times New Roman" w:cs="Times New Roman"/>
          <w:color w:val="000000"/>
          <w:sz w:val="26"/>
          <w:szCs w:val="26"/>
          <w:lang w:eastAsia="he-IL" w:bidi="he-IL"/>
        </w:rPr>
        <w:t xml:space="preserve">- история любительского ракетостроения. </w:t>
      </w:r>
    </w:p>
    <w:p w:rsidR="00734D35" w:rsidRPr="00334ACC" w:rsidRDefault="00734D35" w:rsidP="00734D35">
      <w:pPr>
        <w:widowControl w:val="0"/>
        <w:shd w:val="clear" w:color="auto" w:fill="FFFFFF"/>
        <w:suppressAutoHyphens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he-IL" w:bidi="he-IL"/>
        </w:rPr>
      </w:pPr>
      <w:r w:rsidRPr="00334ACC">
        <w:rPr>
          <w:rFonts w:ascii="Times New Roman" w:eastAsia="Times New Roman" w:hAnsi="Times New Roman" w:cs="Times New Roman"/>
          <w:color w:val="000000"/>
          <w:sz w:val="26"/>
          <w:szCs w:val="26"/>
          <w:lang w:eastAsia="he-IL" w:bidi="he-IL"/>
        </w:rPr>
        <w:t xml:space="preserve">- </w:t>
      </w:r>
      <w:proofErr w:type="gramStart"/>
      <w:r w:rsidRPr="00334ACC">
        <w:rPr>
          <w:rFonts w:ascii="Times New Roman" w:eastAsia="Times New Roman" w:hAnsi="Times New Roman" w:cs="Times New Roman"/>
          <w:color w:val="000000"/>
          <w:sz w:val="26"/>
          <w:szCs w:val="26"/>
          <w:lang w:eastAsia="he-IL" w:bidi="he-IL"/>
        </w:rPr>
        <w:t>технический</w:t>
      </w:r>
      <w:proofErr w:type="gramEnd"/>
      <w:r w:rsidRPr="00334ACC">
        <w:rPr>
          <w:rFonts w:ascii="Times New Roman" w:eastAsia="Times New Roman" w:hAnsi="Times New Roman" w:cs="Times New Roman"/>
          <w:color w:val="000000"/>
          <w:sz w:val="26"/>
          <w:szCs w:val="26"/>
          <w:lang w:eastAsia="he-IL" w:bidi="he-IL"/>
        </w:rPr>
        <w:t xml:space="preserve"> требованиям "ГИРД 2" к любительской РН для спутника </w:t>
      </w:r>
      <w:proofErr w:type="spellStart"/>
      <w:r w:rsidRPr="00334ACC">
        <w:rPr>
          <w:rFonts w:ascii="Times New Roman" w:eastAsia="Times New Roman" w:hAnsi="Times New Roman" w:cs="Times New Roman"/>
          <w:color w:val="000000"/>
          <w:sz w:val="26"/>
          <w:szCs w:val="26"/>
          <w:lang w:val="en-US" w:eastAsia="he-IL" w:bidi="he-IL"/>
        </w:rPr>
        <w:t>CanSat</w:t>
      </w:r>
      <w:proofErr w:type="spellEnd"/>
      <w:r w:rsidRPr="00334ACC">
        <w:rPr>
          <w:rFonts w:ascii="Times New Roman" w:eastAsia="Times New Roman" w:hAnsi="Times New Roman" w:cs="Times New Roman"/>
          <w:color w:val="000000"/>
          <w:sz w:val="26"/>
          <w:szCs w:val="26"/>
          <w:lang w:eastAsia="he-IL" w:bidi="he-IL"/>
        </w:rPr>
        <w:t xml:space="preserve"> чемпионата </w:t>
      </w:r>
      <w:proofErr w:type="spellStart"/>
      <w:r w:rsidRPr="00334ACC">
        <w:rPr>
          <w:rFonts w:ascii="Times New Roman" w:eastAsia="Times New Roman" w:hAnsi="Times New Roman" w:cs="Times New Roman"/>
          <w:color w:val="000000"/>
          <w:sz w:val="26"/>
          <w:szCs w:val="26"/>
          <w:lang w:val="en-US" w:eastAsia="he-IL" w:bidi="he-IL"/>
        </w:rPr>
        <w:t>RosCanSat</w:t>
      </w:r>
      <w:proofErr w:type="spellEnd"/>
      <w:r w:rsidRPr="00334ACC">
        <w:rPr>
          <w:rFonts w:ascii="Times New Roman" w:eastAsia="Times New Roman" w:hAnsi="Times New Roman" w:cs="Times New Roman"/>
          <w:color w:val="000000"/>
          <w:sz w:val="26"/>
          <w:szCs w:val="26"/>
          <w:lang w:eastAsia="he-IL" w:bidi="he-IL"/>
        </w:rPr>
        <w:t>;</w:t>
      </w:r>
    </w:p>
    <w:p w:rsidR="00734D35" w:rsidRPr="00334ACC" w:rsidRDefault="00734D35" w:rsidP="00734D35">
      <w:pPr>
        <w:widowControl w:val="0"/>
        <w:shd w:val="clear" w:color="auto" w:fill="FFFFFF"/>
        <w:suppressAutoHyphens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he-IL" w:bidi="he-IL"/>
        </w:rPr>
      </w:pPr>
      <w:r w:rsidRPr="00334ACC">
        <w:rPr>
          <w:rFonts w:ascii="Times New Roman" w:eastAsia="Times New Roman" w:hAnsi="Times New Roman" w:cs="Times New Roman"/>
          <w:color w:val="000000"/>
          <w:sz w:val="26"/>
          <w:szCs w:val="26"/>
          <w:lang w:eastAsia="he-IL" w:bidi="he-IL"/>
        </w:rPr>
        <w:t>- описание компетенции «Аэрокосмическая инженерия», правил и системы критериев регионального и национального чемпионата «</w:t>
      </w:r>
      <w:proofErr w:type="spellStart"/>
      <w:r w:rsidRPr="00334ACC">
        <w:rPr>
          <w:rFonts w:ascii="Times New Roman" w:eastAsia="Times New Roman" w:hAnsi="Times New Roman" w:cs="Times New Roman"/>
          <w:color w:val="000000"/>
          <w:sz w:val="26"/>
          <w:szCs w:val="26"/>
          <w:lang w:val="en-US" w:eastAsia="he-IL" w:bidi="he-IL"/>
        </w:rPr>
        <w:t>JuniorSkills</w:t>
      </w:r>
      <w:proofErr w:type="spellEnd"/>
      <w:r w:rsidRPr="00334ACC">
        <w:rPr>
          <w:rFonts w:ascii="Times New Roman" w:eastAsia="Times New Roman" w:hAnsi="Times New Roman" w:cs="Times New Roman"/>
          <w:color w:val="000000"/>
          <w:sz w:val="26"/>
          <w:szCs w:val="26"/>
          <w:lang w:eastAsia="he-IL" w:bidi="he-IL"/>
        </w:rPr>
        <w:t>»;</w:t>
      </w:r>
    </w:p>
    <w:p w:rsidR="00734D35" w:rsidRPr="00334ACC" w:rsidRDefault="00734D35" w:rsidP="00734D35">
      <w:pPr>
        <w:widowControl w:val="0"/>
        <w:shd w:val="clear" w:color="auto" w:fill="FFFFFF"/>
        <w:suppressAutoHyphens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he-IL" w:bidi="he-IL"/>
        </w:rPr>
      </w:pPr>
      <w:r w:rsidRPr="00334ACC">
        <w:rPr>
          <w:rFonts w:ascii="Times New Roman" w:eastAsia="Times New Roman" w:hAnsi="Times New Roman" w:cs="Times New Roman"/>
          <w:color w:val="000000"/>
          <w:sz w:val="26"/>
          <w:szCs w:val="26"/>
          <w:lang w:eastAsia="he-IL" w:bidi="he-IL"/>
        </w:rPr>
        <w:t>- основы космической электромеханики и механотроники;</w:t>
      </w:r>
    </w:p>
    <w:p w:rsidR="00734D35" w:rsidRPr="00334ACC" w:rsidRDefault="00734D35" w:rsidP="00734D35">
      <w:pPr>
        <w:widowControl w:val="0"/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/>
          <w:sz w:val="26"/>
          <w:szCs w:val="26"/>
          <w:lang w:eastAsia="he-IL" w:bidi="he-IL"/>
        </w:rPr>
      </w:pPr>
      <w:r w:rsidRPr="00334ACC">
        <w:rPr>
          <w:rFonts w:ascii="Times New Roman" w:eastAsia="Times New Roman" w:hAnsi="Times New Roman" w:cs="Times New Roman"/>
          <w:i/>
          <w:sz w:val="26"/>
          <w:szCs w:val="26"/>
          <w:lang w:eastAsia="he-IL" w:bidi="he-IL"/>
        </w:rPr>
        <w:t>(теория общих инженерных знаний)</w:t>
      </w:r>
    </w:p>
    <w:p w:rsidR="00734D35" w:rsidRPr="00334ACC" w:rsidRDefault="00734D35" w:rsidP="00734D35">
      <w:pPr>
        <w:widowControl w:val="0"/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he-IL" w:bidi="he-IL"/>
        </w:rPr>
      </w:pPr>
      <w:r w:rsidRPr="00334ACC">
        <w:rPr>
          <w:rFonts w:ascii="Times New Roman" w:eastAsia="Times New Roman" w:hAnsi="Times New Roman" w:cs="Times New Roman"/>
          <w:color w:val="000000"/>
          <w:sz w:val="26"/>
          <w:szCs w:val="26"/>
          <w:lang w:eastAsia="he-IL" w:bidi="he-IL"/>
        </w:rPr>
        <w:t>- принципы работы аппаратуры радиоуправления;</w:t>
      </w:r>
    </w:p>
    <w:p w:rsidR="00734D35" w:rsidRPr="00334ACC" w:rsidRDefault="00734D35" w:rsidP="00734D35">
      <w:pPr>
        <w:widowControl w:val="0"/>
        <w:shd w:val="clear" w:color="auto" w:fill="FFFFFF"/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he-IL" w:bidi="he-IL"/>
        </w:rPr>
      </w:pPr>
      <w:r w:rsidRPr="00334ACC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he-IL" w:bidi="he-IL"/>
        </w:rPr>
        <w:t xml:space="preserve">- основы компьютерной инженерной графики, </w:t>
      </w:r>
      <w:r w:rsidRPr="00334ACC">
        <w:rPr>
          <w:rFonts w:ascii="Times New Roman" w:eastAsia="Times New Roman" w:hAnsi="Times New Roman" w:cs="Times New Roman"/>
          <w:color w:val="000000"/>
          <w:sz w:val="26"/>
          <w:szCs w:val="26"/>
          <w:lang w:eastAsia="he-IL" w:bidi="he-IL"/>
        </w:rPr>
        <w:t>программы 2</w:t>
      </w:r>
      <w:r w:rsidRPr="00334ACC">
        <w:rPr>
          <w:rFonts w:ascii="Times New Roman" w:eastAsia="Times New Roman" w:hAnsi="Times New Roman" w:cs="Times New Roman"/>
          <w:color w:val="000000"/>
          <w:sz w:val="26"/>
          <w:szCs w:val="26"/>
          <w:lang w:val="en-US" w:eastAsia="he-IL" w:bidi="he-IL"/>
        </w:rPr>
        <w:t>D</w:t>
      </w:r>
      <w:r w:rsidRPr="00334ACC">
        <w:rPr>
          <w:rFonts w:ascii="Times New Roman" w:eastAsia="Times New Roman" w:hAnsi="Times New Roman" w:cs="Times New Roman"/>
          <w:color w:val="000000"/>
          <w:sz w:val="26"/>
          <w:szCs w:val="26"/>
          <w:lang w:eastAsia="he-IL" w:bidi="he-IL"/>
        </w:rPr>
        <w:t xml:space="preserve"> и 3</w:t>
      </w:r>
      <w:r w:rsidRPr="00334ACC">
        <w:rPr>
          <w:rFonts w:ascii="Times New Roman" w:eastAsia="Times New Roman" w:hAnsi="Times New Roman" w:cs="Times New Roman"/>
          <w:color w:val="000000"/>
          <w:sz w:val="26"/>
          <w:szCs w:val="26"/>
          <w:lang w:val="en-US" w:eastAsia="he-IL" w:bidi="he-IL"/>
        </w:rPr>
        <w:t>D</w:t>
      </w:r>
      <w:r w:rsidRPr="00334ACC">
        <w:rPr>
          <w:rFonts w:ascii="Times New Roman" w:eastAsia="Times New Roman" w:hAnsi="Times New Roman" w:cs="Times New Roman"/>
          <w:color w:val="000000"/>
          <w:sz w:val="26"/>
          <w:szCs w:val="26"/>
          <w:lang w:eastAsia="he-IL" w:bidi="he-IL"/>
        </w:rPr>
        <w:t xml:space="preserve"> моделирования.</w:t>
      </w:r>
    </w:p>
    <w:p w:rsidR="00734D35" w:rsidRPr="00334ACC" w:rsidRDefault="00734D35" w:rsidP="00734D35">
      <w:pPr>
        <w:widowControl w:val="0"/>
        <w:suppressAutoHyphens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he-IL" w:bidi="he-IL"/>
        </w:rPr>
      </w:pPr>
      <w:r w:rsidRPr="00334ACC">
        <w:rPr>
          <w:rFonts w:ascii="Times New Roman" w:eastAsia="Times New Roman" w:hAnsi="Times New Roman" w:cs="Times New Roman"/>
          <w:color w:val="000000"/>
          <w:sz w:val="26"/>
          <w:szCs w:val="26"/>
          <w:lang w:eastAsia="he-IL" w:bidi="he-IL"/>
        </w:rPr>
        <w:t>- начальные сведения об основах электротехники (звеньях электрической цепи, проводники и изоляторы, способах их соединения);</w:t>
      </w:r>
    </w:p>
    <w:p w:rsidR="00734D35" w:rsidRPr="00334ACC" w:rsidRDefault="00734D35" w:rsidP="00734D35">
      <w:pPr>
        <w:widowControl w:val="0"/>
        <w:shd w:val="clear" w:color="auto" w:fill="FFFFFF"/>
        <w:suppressAutoHyphens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he-IL" w:bidi="he-IL"/>
        </w:rPr>
      </w:pPr>
      <w:r w:rsidRPr="00334ACC">
        <w:rPr>
          <w:rFonts w:ascii="Times New Roman" w:eastAsia="Times New Roman" w:hAnsi="Times New Roman" w:cs="Times New Roman"/>
          <w:color w:val="000000"/>
          <w:sz w:val="26"/>
          <w:szCs w:val="26"/>
          <w:lang w:eastAsia="he-IL" w:bidi="he-IL"/>
        </w:rPr>
        <w:t>- основы проектирования, конструирования и моделирования  в 3</w:t>
      </w:r>
      <w:r w:rsidRPr="00334ACC">
        <w:rPr>
          <w:rFonts w:ascii="Times New Roman" w:eastAsia="Times New Roman" w:hAnsi="Times New Roman" w:cs="Times New Roman"/>
          <w:color w:val="000000"/>
          <w:sz w:val="26"/>
          <w:szCs w:val="26"/>
          <w:lang w:val="en-US" w:eastAsia="he-IL" w:bidi="he-IL"/>
        </w:rPr>
        <w:t>D</w:t>
      </w:r>
      <w:r w:rsidRPr="00334ACC">
        <w:rPr>
          <w:rFonts w:ascii="Times New Roman" w:eastAsia="Times New Roman" w:hAnsi="Times New Roman" w:cs="Times New Roman"/>
          <w:color w:val="000000"/>
          <w:sz w:val="26"/>
          <w:szCs w:val="26"/>
          <w:lang w:eastAsia="he-IL" w:bidi="he-IL"/>
        </w:rPr>
        <w:t xml:space="preserve">-САПР </w:t>
      </w:r>
      <w:r w:rsidRPr="00334ACC">
        <w:rPr>
          <w:rFonts w:ascii="Times New Roman" w:eastAsia="Times New Roman" w:hAnsi="Times New Roman" w:cs="Times New Roman"/>
          <w:color w:val="000000"/>
          <w:sz w:val="26"/>
          <w:szCs w:val="26"/>
          <w:lang w:val="en-US" w:eastAsia="he-IL" w:bidi="he-IL"/>
        </w:rPr>
        <w:t>Autodesk</w:t>
      </w:r>
      <w:r w:rsidRPr="00334ACC">
        <w:rPr>
          <w:rFonts w:ascii="Times New Roman" w:eastAsia="Times New Roman" w:hAnsi="Times New Roman" w:cs="Times New Roman"/>
          <w:color w:val="000000"/>
          <w:sz w:val="26"/>
          <w:szCs w:val="26"/>
          <w:lang w:eastAsia="he-IL" w:bidi="he-IL"/>
        </w:rPr>
        <w:t xml:space="preserve"> </w:t>
      </w:r>
      <w:r w:rsidRPr="00334ACC">
        <w:rPr>
          <w:rFonts w:ascii="Times New Roman" w:eastAsia="Times New Roman" w:hAnsi="Times New Roman" w:cs="Times New Roman"/>
          <w:color w:val="000000"/>
          <w:sz w:val="26"/>
          <w:szCs w:val="26"/>
          <w:lang w:val="en-US" w:eastAsia="he-IL" w:bidi="he-IL"/>
        </w:rPr>
        <w:t>Inventor</w:t>
      </w:r>
      <w:r w:rsidRPr="00334ACC">
        <w:rPr>
          <w:rFonts w:ascii="Times New Roman" w:eastAsia="Times New Roman" w:hAnsi="Times New Roman" w:cs="Times New Roman"/>
          <w:color w:val="000000"/>
          <w:sz w:val="26"/>
          <w:szCs w:val="26"/>
          <w:lang w:eastAsia="he-IL" w:bidi="he-IL"/>
        </w:rPr>
        <w:t>;</w:t>
      </w:r>
    </w:p>
    <w:p w:rsidR="00734D35" w:rsidRPr="00334ACC" w:rsidRDefault="00734D35" w:rsidP="00734D35">
      <w:pPr>
        <w:widowControl w:val="0"/>
        <w:shd w:val="clear" w:color="auto" w:fill="FFFFFF"/>
        <w:suppressAutoHyphens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he-IL" w:bidi="he-IL"/>
        </w:rPr>
      </w:pPr>
      <w:r w:rsidRPr="00334ACC">
        <w:rPr>
          <w:rFonts w:ascii="Times New Roman" w:eastAsia="Times New Roman" w:hAnsi="Times New Roman" w:cs="Times New Roman"/>
          <w:color w:val="000000"/>
          <w:sz w:val="26"/>
          <w:szCs w:val="26"/>
          <w:lang w:eastAsia="he-IL" w:bidi="he-IL"/>
        </w:rPr>
        <w:t>- основы радиоэлектроники;</w:t>
      </w:r>
    </w:p>
    <w:p w:rsidR="00734D35" w:rsidRPr="00334ACC" w:rsidRDefault="00734D35" w:rsidP="00734D35">
      <w:pPr>
        <w:widowControl w:val="0"/>
        <w:shd w:val="clear" w:color="auto" w:fill="FFFFFF"/>
        <w:suppressAutoHyphens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he-IL" w:bidi="he-IL"/>
        </w:rPr>
      </w:pPr>
      <w:r w:rsidRPr="00334ACC">
        <w:rPr>
          <w:rFonts w:ascii="Times New Roman" w:eastAsia="Times New Roman" w:hAnsi="Times New Roman" w:cs="Times New Roman"/>
          <w:color w:val="000000"/>
          <w:sz w:val="26"/>
          <w:szCs w:val="26"/>
          <w:lang w:eastAsia="he-IL" w:bidi="he-IL"/>
        </w:rPr>
        <w:t>- базовые понятия электронной системотехники;</w:t>
      </w:r>
    </w:p>
    <w:p w:rsidR="00734D35" w:rsidRPr="00334ACC" w:rsidRDefault="00734D35" w:rsidP="00734D35">
      <w:pPr>
        <w:widowControl w:val="0"/>
        <w:shd w:val="clear" w:color="auto" w:fill="FFFFFF"/>
        <w:suppressAutoHyphens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he-IL" w:bidi="he-IL"/>
        </w:rPr>
      </w:pPr>
      <w:r w:rsidRPr="00334ACC">
        <w:rPr>
          <w:rFonts w:ascii="Times New Roman" w:eastAsia="Times New Roman" w:hAnsi="Times New Roman" w:cs="Times New Roman"/>
          <w:color w:val="000000"/>
          <w:sz w:val="26"/>
          <w:szCs w:val="26"/>
          <w:lang w:eastAsia="he-IL" w:bidi="he-IL"/>
        </w:rPr>
        <w:t>- устройство и назначение микроконтроллеров;</w:t>
      </w:r>
    </w:p>
    <w:p w:rsidR="00734D35" w:rsidRPr="00334ACC" w:rsidRDefault="00734D35" w:rsidP="00734D35">
      <w:pPr>
        <w:widowControl w:val="0"/>
        <w:shd w:val="clear" w:color="auto" w:fill="FFFFFF"/>
        <w:suppressAutoHyphens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he-IL" w:bidi="he-IL"/>
        </w:rPr>
      </w:pPr>
      <w:r w:rsidRPr="00334ACC">
        <w:rPr>
          <w:rFonts w:ascii="Times New Roman" w:eastAsia="Times New Roman" w:hAnsi="Times New Roman" w:cs="Times New Roman"/>
          <w:color w:val="000000"/>
          <w:sz w:val="26"/>
          <w:szCs w:val="26"/>
          <w:lang w:eastAsia="he-IL" w:bidi="he-IL"/>
        </w:rPr>
        <w:t>- системотехнику устройств на аппаратно-программной средств</w:t>
      </w:r>
      <w:proofErr w:type="gramStart"/>
      <w:r w:rsidRPr="00334ACC">
        <w:rPr>
          <w:rFonts w:ascii="Times New Roman" w:eastAsia="Times New Roman" w:hAnsi="Times New Roman" w:cs="Times New Roman"/>
          <w:color w:val="000000"/>
          <w:sz w:val="26"/>
          <w:szCs w:val="26"/>
          <w:lang w:eastAsia="he-IL" w:bidi="he-IL"/>
        </w:rPr>
        <w:t>е(</w:t>
      </w:r>
      <w:proofErr w:type="gramEnd"/>
      <w:r w:rsidRPr="00334ACC">
        <w:rPr>
          <w:rFonts w:ascii="Times New Roman" w:eastAsia="Times New Roman" w:hAnsi="Times New Roman" w:cs="Times New Roman"/>
          <w:color w:val="000000"/>
          <w:sz w:val="26"/>
          <w:szCs w:val="26"/>
          <w:lang w:eastAsia="he-IL" w:bidi="he-IL"/>
        </w:rPr>
        <w:t xml:space="preserve">АПС) </w:t>
      </w:r>
      <w:proofErr w:type="spellStart"/>
      <w:r w:rsidRPr="00334ACC">
        <w:rPr>
          <w:rFonts w:ascii="Times New Roman" w:eastAsia="Times New Roman" w:hAnsi="Times New Roman" w:cs="Times New Roman"/>
          <w:color w:val="000000"/>
          <w:sz w:val="26"/>
          <w:szCs w:val="26"/>
          <w:lang w:val="en-US" w:eastAsia="he-IL" w:bidi="he-IL"/>
        </w:rPr>
        <w:t>Arduino</w:t>
      </w:r>
      <w:proofErr w:type="spellEnd"/>
      <w:r w:rsidRPr="00334ACC">
        <w:rPr>
          <w:rFonts w:ascii="Times New Roman" w:eastAsia="Times New Roman" w:hAnsi="Times New Roman" w:cs="Times New Roman"/>
          <w:color w:val="000000"/>
          <w:sz w:val="26"/>
          <w:szCs w:val="26"/>
          <w:lang w:eastAsia="he-IL" w:bidi="he-IL"/>
        </w:rPr>
        <w:t>;</w:t>
      </w:r>
    </w:p>
    <w:p w:rsidR="00734D35" w:rsidRPr="00334ACC" w:rsidRDefault="00734D35" w:rsidP="00734D35">
      <w:pPr>
        <w:widowControl w:val="0"/>
        <w:shd w:val="clear" w:color="auto" w:fill="FFFFFF"/>
        <w:suppressAutoHyphens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he-IL" w:bidi="he-IL"/>
        </w:rPr>
      </w:pPr>
      <w:r w:rsidRPr="00334ACC">
        <w:rPr>
          <w:rFonts w:ascii="Times New Roman" w:eastAsia="Times New Roman" w:hAnsi="Times New Roman" w:cs="Times New Roman"/>
          <w:color w:val="000000"/>
          <w:sz w:val="26"/>
          <w:szCs w:val="26"/>
          <w:lang w:eastAsia="he-IL" w:bidi="he-IL"/>
        </w:rPr>
        <w:t>- основы компьютерного проектирования радиоэлектронных схем;</w:t>
      </w:r>
    </w:p>
    <w:p w:rsidR="00734D35" w:rsidRPr="00334ACC" w:rsidRDefault="00734D35" w:rsidP="00734D35">
      <w:pPr>
        <w:widowControl w:val="0"/>
        <w:shd w:val="clear" w:color="auto" w:fill="FFFFFF"/>
        <w:suppressAutoHyphens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he-IL" w:bidi="he-IL"/>
        </w:rPr>
      </w:pPr>
      <w:r w:rsidRPr="00334ACC">
        <w:rPr>
          <w:rFonts w:ascii="Times New Roman" w:eastAsia="Times New Roman" w:hAnsi="Times New Roman" w:cs="Times New Roman"/>
          <w:color w:val="000000"/>
          <w:sz w:val="26"/>
          <w:szCs w:val="26"/>
          <w:lang w:eastAsia="he-IL" w:bidi="he-IL"/>
        </w:rPr>
        <w:t xml:space="preserve">- основы проектирования радиоэлектронных устройств в САПР </w:t>
      </w:r>
      <w:proofErr w:type="spellStart"/>
      <w:r w:rsidRPr="00334ACC">
        <w:rPr>
          <w:rFonts w:ascii="Times New Roman" w:eastAsia="Times New Roman" w:hAnsi="Times New Roman" w:cs="Times New Roman"/>
          <w:color w:val="000000"/>
          <w:sz w:val="26"/>
          <w:szCs w:val="26"/>
          <w:lang w:val="en-US" w:eastAsia="he-IL" w:bidi="he-IL"/>
        </w:rPr>
        <w:t>Fritzing</w:t>
      </w:r>
      <w:proofErr w:type="spellEnd"/>
      <w:r w:rsidRPr="00334ACC">
        <w:rPr>
          <w:rFonts w:ascii="Times New Roman" w:eastAsia="Times New Roman" w:hAnsi="Times New Roman" w:cs="Times New Roman"/>
          <w:color w:val="000000"/>
          <w:sz w:val="26"/>
          <w:szCs w:val="26"/>
          <w:lang w:eastAsia="he-IL" w:bidi="he-IL"/>
        </w:rPr>
        <w:t xml:space="preserve">; </w:t>
      </w:r>
    </w:p>
    <w:p w:rsidR="00734D35" w:rsidRPr="00334ACC" w:rsidRDefault="00734D35" w:rsidP="00734D35">
      <w:pPr>
        <w:widowControl w:val="0"/>
        <w:shd w:val="clear" w:color="auto" w:fill="FFFFFF"/>
        <w:suppressAutoHyphens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he-IL" w:bidi="he-IL"/>
        </w:rPr>
      </w:pPr>
      <w:r w:rsidRPr="00334ACC">
        <w:rPr>
          <w:rFonts w:ascii="Times New Roman" w:eastAsia="Times New Roman" w:hAnsi="Times New Roman" w:cs="Times New Roman"/>
          <w:color w:val="000000"/>
          <w:sz w:val="26"/>
          <w:szCs w:val="26"/>
          <w:lang w:eastAsia="he-IL" w:bidi="he-IL"/>
        </w:rPr>
        <w:t xml:space="preserve">- принципы работы и техническое описание интегральных датчиков (гироскопа, акселерометра, магнитометра, барометра), приемника </w:t>
      </w:r>
      <w:r w:rsidRPr="00334ACC">
        <w:rPr>
          <w:rFonts w:ascii="Times New Roman" w:eastAsia="Times New Roman" w:hAnsi="Times New Roman" w:cs="Times New Roman"/>
          <w:color w:val="000000"/>
          <w:sz w:val="26"/>
          <w:szCs w:val="26"/>
          <w:lang w:val="en-US" w:eastAsia="he-IL" w:bidi="he-IL"/>
        </w:rPr>
        <w:t>GPS</w:t>
      </w:r>
      <w:r w:rsidRPr="00334ACC">
        <w:rPr>
          <w:rFonts w:ascii="Times New Roman" w:eastAsia="Times New Roman" w:hAnsi="Times New Roman" w:cs="Times New Roman"/>
          <w:color w:val="000000"/>
          <w:sz w:val="26"/>
          <w:szCs w:val="26"/>
          <w:lang w:eastAsia="he-IL" w:bidi="he-IL"/>
        </w:rPr>
        <w:t>, модуля приемопередатчика.</w:t>
      </w:r>
    </w:p>
    <w:p w:rsidR="00734D35" w:rsidRPr="00334ACC" w:rsidRDefault="00734D35" w:rsidP="00734D35">
      <w:pPr>
        <w:widowControl w:val="0"/>
        <w:shd w:val="clear" w:color="auto" w:fill="FFFFFF"/>
        <w:suppressAutoHyphens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he-IL" w:bidi="he-IL"/>
        </w:rPr>
      </w:pPr>
      <w:r w:rsidRPr="00334ACC">
        <w:rPr>
          <w:rFonts w:ascii="Times New Roman" w:eastAsia="Times New Roman" w:hAnsi="Times New Roman" w:cs="Times New Roman"/>
          <w:color w:val="000000"/>
          <w:sz w:val="26"/>
          <w:szCs w:val="26"/>
          <w:lang w:eastAsia="he-IL" w:bidi="he-IL"/>
        </w:rPr>
        <w:t>- программирование устройств на аппаратно-программной средств</w:t>
      </w:r>
      <w:proofErr w:type="gramStart"/>
      <w:r w:rsidRPr="00334ACC">
        <w:rPr>
          <w:rFonts w:ascii="Times New Roman" w:eastAsia="Times New Roman" w:hAnsi="Times New Roman" w:cs="Times New Roman"/>
          <w:color w:val="000000"/>
          <w:sz w:val="26"/>
          <w:szCs w:val="26"/>
          <w:lang w:eastAsia="he-IL" w:bidi="he-IL"/>
        </w:rPr>
        <w:t>е(</w:t>
      </w:r>
      <w:proofErr w:type="gramEnd"/>
      <w:r w:rsidRPr="00334ACC">
        <w:rPr>
          <w:rFonts w:ascii="Times New Roman" w:eastAsia="Times New Roman" w:hAnsi="Times New Roman" w:cs="Times New Roman"/>
          <w:color w:val="000000"/>
          <w:sz w:val="26"/>
          <w:szCs w:val="26"/>
          <w:lang w:eastAsia="he-IL" w:bidi="he-IL"/>
        </w:rPr>
        <w:t xml:space="preserve">АПС) </w:t>
      </w:r>
      <w:proofErr w:type="spellStart"/>
      <w:r w:rsidRPr="00334ACC">
        <w:rPr>
          <w:rFonts w:ascii="Times New Roman" w:eastAsia="Times New Roman" w:hAnsi="Times New Roman" w:cs="Times New Roman"/>
          <w:color w:val="000000"/>
          <w:sz w:val="26"/>
          <w:szCs w:val="26"/>
          <w:lang w:val="en-US" w:eastAsia="he-IL" w:bidi="he-IL"/>
        </w:rPr>
        <w:t>Arduino</w:t>
      </w:r>
      <w:proofErr w:type="spellEnd"/>
      <w:r w:rsidRPr="00334ACC">
        <w:rPr>
          <w:rFonts w:ascii="Times New Roman" w:eastAsia="Times New Roman" w:hAnsi="Times New Roman" w:cs="Times New Roman"/>
          <w:color w:val="000000"/>
          <w:sz w:val="26"/>
          <w:szCs w:val="26"/>
          <w:lang w:eastAsia="he-IL" w:bidi="he-IL"/>
        </w:rPr>
        <w:t>;</w:t>
      </w:r>
    </w:p>
    <w:p w:rsidR="00734D35" w:rsidRPr="00334ACC" w:rsidRDefault="00734D35" w:rsidP="00734D35">
      <w:pPr>
        <w:widowControl w:val="0"/>
        <w:shd w:val="clear" w:color="auto" w:fill="FFFFFF"/>
        <w:suppressAutoHyphens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he-IL" w:bidi="he-IL"/>
        </w:rPr>
      </w:pPr>
      <w:r w:rsidRPr="00334ACC">
        <w:rPr>
          <w:rFonts w:ascii="Times New Roman" w:eastAsia="Times New Roman" w:hAnsi="Times New Roman" w:cs="Times New Roman"/>
          <w:color w:val="000000"/>
          <w:sz w:val="26"/>
          <w:szCs w:val="26"/>
          <w:lang w:eastAsia="he-IL" w:bidi="he-IL"/>
        </w:rPr>
        <w:t>- принцип действия и конструкция наземного приемника телеметрии;</w:t>
      </w:r>
    </w:p>
    <w:p w:rsidR="00734D35" w:rsidRPr="00334ACC" w:rsidRDefault="00734D35" w:rsidP="00734D35">
      <w:pPr>
        <w:widowControl w:val="0"/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/>
          <w:sz w:val="26"/>
          <w:szCs w:val="26"/>
          <w:lang w:eastAsia="he-IL" w:bidi="he-IL"/>
        </w:rPr>
      </w:pPr>
      <w:r w:rsidRPr="00334ACC">
        <w:rPr>
          <w:rFonts w:ascii="Times New Roman" w:eastAsia="Times New Roman" w:hAnsi="Times New Roman" w:cs="Times New Roman"/>
          <w:i/>
          <w:sz w:val="26"/>
          <w:szCs w:val="26"/>
          <w:lang w:eastAsia="he-IL" w:bidi="he-IL"/>
        </w:rPr>
        <w:t>(теория общих технологий)</w:t>
      </w:r>
    </w:p>
    <w:p w:rsidR="00734D35" w:rsidRPr="00334ACC" w:rsidRDefault="00734D35" w:rsidP="00734D35">
      <w:pPr>
        <w:widowControl w:val="0"/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he-IL" w:bidi="he-IL"/>
        </w:rPr>
      </w:pPr>
      <w:r w:rsidRPr="00334ACC">
        <w:rPr>
          <w:rFonts w:ascii="Times New Roman" w:eastAsia="Times New Roman" w:hAnsi="Times New Roman" w:cs="Times New Roman"/>
          <w:color w:val="000000"/>
          <w:sz w:val="26"/>
          <w:szCs w:val="26"/>
          <w:lang w:eastAsia="he-IL" w:bidi="he-IL"/>
        </w:rPr>
        <w:t>- основы резанья, устройство и назначение основных частей сверлильного, токарного и фрезерного станков.</w:t>
      </w:r>
    </w:p>
    <w:p w:rsidR="00734D35" w:rsidRPr="00334ACC" w:rsidRDefault="00734D35" w:rsidP="00734D35">
      <w:pPr>
        <w:widowControl w:val="0"/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he-IL" w:bidi="he-IL"/>
        </w:rPr>
      </w:pPr>
      <w:r w:rsidRPr="00334ACC">
        <w:rPr>
          <w:rFonts w:ascii="Times New Roman" w:eastAsia="Times New Roman" w:hAnsi="Times New Roman" w:cs="Times New Roman"/>
          <w:color w:val="000000"/>
          <w:sz w:val="26"/>
          <w:szCs w:val="26"/>
          <w:lang w:eastAsia="he-IL" w:bidi="he-IL"/>
        </w:rPr>
        <w:t>- основы токарной обработки деталей;</w:t>
      </w:r>
    </w:p>
    <w:p w:rsidR="00734D35" w:rsidRPr="00334ACC" w:rsidRDefault="00734D35" w:rsidP="00734D35">
      <w:pPr>
        <w:widowControl w:val="0"/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he-IL" w:bidi="he-IL"/>
        </w:rPr>
      </w:pPr>
      <w:r w:rsidRPr="00334ACC">
        <w:rPr>
          <w:rFonts w:ascii="Times New Roman" w:eastAsia="Times New Roman" w:hAnsi="Times New Roman" w:cs="Times New Roman"/>
          <w:color w:val="000000"/>
          <w:sz w:val="26"/>
          <w:szCs w:val="26"/>
          <w:lang w:eastAsia="he-IL" w:bidi="he-IL"/>
        </w:rPr>
        <w:t>- основы фрезерной обработки деталей;</w:t>
      </w:r>
    </w:p>
    <w:p w:rsidR="00734D35" w:rsidRPr="00334ACC" w:rsidRDefault="00734D35" w:rsidP="00734D35">
      <w:pPr>
        <w:widowControl w:val="0"/>
        <w:tabs>
          <w:tab w:val="left" w:pos="726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he-IL" w:bidi="he-IL"/>
        </w:rPr>
      </w:pPr>
      <w:r w:rsidRPr="00334ACC">
        <w:rPr>
          <w:rFonts w:ascii="Times New Roman" w:eastAsia="Times New Roman" w:hAnsi="Times New Roman" w:cs="Times New Roman"/>
          <w:color w:val="000000"/>
          <w:sz w:val="26"/>
          <w:szCs w:val="26"/>
          <w:lang w:eastAsia="he-IL" w:bidi="he-IL"/>
        </w:rPr>
        <w:t>- технология композитных материалов, изготовления корпусов ракет из композитов;</w:t>
      </w:r>
    </w:p>
    <w:p w:rsidR="00734D35" w:rsidRPr="00334ACC" w:rsidRDefault="00734D35" w:rsidP="00734D35">
      <w:pPr>
        <w:widowControl w:val="0"/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he-IL" w:bidi="he-IL"/>
        </w:rPr>
      </w:pPr>
      <w:r w:rsidRPr="00334ACC">
        <w:rPr>
          <w:rFonts w:ascii="Times New Roman" w:eastAsia="Times New Roman" w:hAnsi="Times New Roman" w:cs="Times New Roman"/>
          <w:color w:val="000000"/>
          <w:sz w:val="26"/>
          <w:szCs w:val="26"/>
          <w:lang w:eastAsia="he-IL" w:bidi="he-IL"/>
        </w:rPr>
        <w:t>- технология лазерной резки;</w:t>
      </w:r>
    </w:p>
    <w:p w:rsidR="00734D35" w:rsidRPr="00334ACC" w:rsidRDefault="00734D35" w:rsidP="00734D35">
      <w:pPr>
        <w:widowControl w:val="0"/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he-IL" w:bidi="he-IL"/>
        </w:rPr>
      </w:pPr>
      <w:r w:rsidRPr="00334ACC">
        <w:rPr>
          <w:rFonts w:ascii="Times New Roman" w:eastAsia="Times New Roman" w:hAnsi="Times New Roman" w:cs="Times New Roman"/>
          <w:color w:val="000000"/>
          <w:sz w:val="26"/>
          <w:szCs w:val="26"/>
          <w:lang w:eastAsia="he-IL" w:bidi="he-IL"/>
        </w:rPr>
        <w:t>- технология 3</w:t>
      </w:r>
      <w:r w:rsidRPr="00334ACC">
        <w:rPr>
          <w:rFonts w:ascii="Times New Roman" w:eastAsia="Times New Roman" w:hAnsi="Times New Roman" w:cs="Times New Roman"/>
          <w:color w:val="000000"/>
          <w:sz w:val="26"/>
          <w:szCs w:val="26"/>
          <w:lang w:val="en-US" w:eastAsia="he-IL" w:bidi="he-IL"/>
        </w:rPr>
        <w:t>D</w:t>
      </w:r>
      <w:r w:rsidRPr="00334ACC">
        <w:rPr>
          <w:rFonts w:ascii="Times New Roman" w:eastAsia="Times New Roman" w:hAnsi="Times New Roman" w:cs="Times New Roman"/>
          <w:color w:val="000000"/>
          <w:sz w:val="26"/>
          <w:szCs w:val="26"/>
          <w:lang w:eastAsia="he-IL" w:bidi="he-IL"/>
        </w:rPr>
        <w:t xml:space="preserve"> печати;</w:t>
      </w:r>
    </w:p>
    <w:p w:rsidR="00734D35" w:rsidRPr="00334ACC" w:rsidRDefault="00734D35" w:rsidP="00734D35">
      <w:pPr>
        <w:widowControl w:val="0"/>
        <w:shd w:val="clear" w:color="auto" w:fill="FFFFFF"/>
        <w:suppressAutoHyphens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he-IL" w:bidi="he-IL"/>
        </w:rPr>
      </w:pPr>
      <w:r w:rsidRPr="00334ACC">
        <w:rPr>
          <w:rFonts w:ascii="Times New Roman" w:eastAsia="Times New Roman" w:hAnsi="Times New Roman" w:cs="Times New Roman"/>
          <w:color w:val="000000"/>
          <w:sz w:val="26"/>
          <w:szCs w:val="26"/>
          <w:lang w:eastAsia="he-IL" w:bidi="he-IL"/>
        </w:rPr>
        <w:lastRenderedPageBreak/>
        <w:t>- технология радиоэлектронного макетирования;</w:t>
      </w:r>
    </w:p>
    <w:p w:rsidR="00734D35" w:rsidRPr="00334ACC" w:rsidRDefault="00734D35" w:rsidP="00734D35">
      <w:pPr>
        <w:widowControl w:val="0"/>
        <w:shd w:val="clear" w:color="auto" w:fill="FFFFFF"/>
        <w:suppressAutoHyphens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he-IL" w:bidi="he-IL"/>
        </w:rPr>
      </w:pPr>
      <w:r w:rsidRPr="00334ACC">
        <w:rPr>
          <w:rFonts w:ascii="Times New Roman" w:eastAsia="Times New Roman" w:hAnsi="Times New Roman" w:cs="Times New Roman"/>
          <w:color w:val="000000"/>
          <w:sz w:val="26"/>
          <w:szCs w:val="26"/>
          <w:lang w:eastAsia="he-IL" w:bidi="he-IL"/>
        </w:rPr>
        <w:t xml:space="preserve">- технология пайки </w:t>
      </w:r>
    </w:p>
    <w:p w:rsidR="00734D35" w:rsidRPr="00334ACC" w:rsidRDefault="00734D35" w:rsidP="00734D35">
      <w:pPr>
        <w:widowControl w:val="0"/>
        <w:shd w:val="clear" w:color="auto" w:fill="FFFFFF"/>
        <w:suppressAutoHyphens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he-IL" w:bidi="he-IL"/>
        </w:rPr>
      </w:pPr>
      <w:r w:rsidRPr="00334ACC">
        <w:rPr>
          <w:rFonts w:ascii="Times New Roman" w:eastAsia="Times New Roman" w:hAnsi="Times New Roman" w:cs="Times New Roman"/>
          <w:color w:val="000000"/>
          <w:sz w:val="26"/>
          <w:szCs w:val="26"/>
          <w:lang w:eastAsia="he-IL" w:bidi="he-IL"/>
        </w:rPr>
        <w:t xml:space="preserve">- технология радиоэлектронного монтажа с использованием норм </w:t>
      </w:r>
      <w:r w:rsidRPr="00334ACC">
        <w:rPr>
          <w:rFonts w:ascii="Times New Roman" w:eastAsia="Times New Roman" w:hAnsi="Times New Roman" w:cs="Times New Roman"/>
          <w:color w:val="000000"/>
          <w:sz w:val="26"/>
          <w:szCs w:val="26"/>
          <w:lang w:val="en-US" w:eastAsia="he-IL" w:bidi="he-IL"/>
        </w:rPr>
        <w:t>ESD</w:t>
      </w:r>
      <w:r w:rsidRPr="00334ACC">
        <w:rPr>
          <w:rFonts w:ascii="Times New Roman" w:eastAsia="Times New Roman" w:hAnsi="Times New Roman" w:cs="Times New Roman"/>
          <w:color w:val="000000"/>
          <w:sz w:val="26"/>
          <w:szCs w:val="26"/>
          <w:lang w:eastAsia="he-IL" w:bidi="he-IL"/>
        </w:rPr>
        <w:t>;</w:t>
      </w:r>
    </w:p>
    <w:p w:rsidR="00734D35" w:rsidRPr="00334ACC" w:rsidRDefault="00734D35" w:rsidP="00734D35">
      <w:pPr>
        <w:widowControl w:val="0"/>
        <w:tabs>
          <w:tab w:val="left" w:pos="1199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/>
          <w:sz w:val="26"/>
          <w:szCs w:val="26"/>
          <w:lang w:eastAsia="he-IL" w:bidi="he-IL"/>
        </w:rPr>
      </w:pPr>
      <w:r w:rsidRPr="00334ACC">
        <w:rPr>
          <w:rFonts w:ascii="Times New Roman" w:eastAsia="Times New Roman" w:hAnsi="Times New Roman" w:cs="Times New Roman"/>
          <w:i/>
          <w:sz w:val="26"/>
          <w:szCs w:val="26"/>
          <w:lang w:eastAsia="he-IL" w:bidi="he-IL"/>
        </w:rPr>
        <w:t>(основы организации труда и обеспечения безопасности)</w:t>
      </w:r>
    </w:p>
    <w:p w:rsidR="00734D35" w:rsidRPr="00334ACC" w:rsidRDefault="00734D35" w:rsidP="00734D35">
      <w:pPr>
        <w:widowControl w:val="0"/>
        <w:tabs>
          <w:tab w:val="left" w:pos="1199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</w:pPr>
      <w:r w:rsidRPr="00334ACC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>- принципы научной организации и повышения эффективности работы;</w:t>
      </w:r>
    </w:p>
    <w:p w:rsidR="00734D35" w:rsidRPr="00334ACC" w:rsidRDefault="00734D35" w:rsidP="00734D35">
      <w:pPr>
        <w:widowControl w:val="0"/>
        <w:tabs>
          <w:tab w:val="left" w:pos="1199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</w:pPr>
      <w:r w:rsidRPr="00334ACC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>- принципы бережливого и эффективного производства;</w:t>
      </w:r>
    </w:p>
    <w:p w:rsidR="00734D35" w:rsidRPr="00334ACC" w:rsidRDefault="00734D35" w:rsidP="00734D35">
      <w:pPr>
        <w:widowControl w:val="0"/>
        <w:shd w:val="clear" w:color="auto" w:fill="FFFFFF"/>
        <w:suppressAutoHyphens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he-IL" w:bidi="he-IL"/>
        </w:rPr>
      </w:pPr>
      <w:r w:rsidRPr="00334ACC">
        <w:rPr>
          <w:rFonts w:ascii="Times New Roman" w:eastAsia="Times New Roman" w:hAnsi="Times New Roman" w:cs="Times New Roman"/>
          <w:color w:val="000000"/>
          <w:sz w:val="26"/>
          <w:szCs w:val="26"/>
          <w:lang w:eastAsia="he-IL" w:bidi="he-IL"/>
        </w:rPr>
        <w:t>- правила и меры техники безопасности при работе на станках;</w:t>
      </w:r>
    </w:p>
    <w:p w:rsidR="00734D35" w:rsidRPr="00334ACC" w:rsidRDefault="00734D35" w:rsidP="00734D35">
      <w:pPr>
        <w:widowControl w:val="0"/>
        <w:shd w:val="clear" w:color="auto" w:fill="FFFFFF"/>
        <w:suppressAutoHyphens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he-IL" w:bidi="he-IL"/>
        </w:rPr>
      </w:pPr>
      <w:r w:rsidRPr="00334ACC">
        <w:rPr>
          <w:rFonts w:ascii="Times New Roman" w:eastAsia="Times New Roman" w:hAnsi="Times New Roman" w:cs="Times New Roman"/>
          <w:color w:val="000000"/>
          <w:sz w:val="26"/>
          <w:szCs w:val="26"/>
          <w:lang w:eastAsia="he-IL" w:bidi="he-IL"/>
        </w:rPr>
        <w:t>- правила безопасной работы за компьютером;</w:t>
      </w:r>
    </w:p>
    <w:p w:rsidR="00734D35" w:rsidRPr="00334ACC" w:rsidRDefault="00734D35" w:rsidP="00734D35">
      <w:pPr>
        <w:widowControl w:val="0"/>
        <w:shd w:val="clear" w:color="auto" w:fill="FFFFFF"/>
        <w:suppressAutoHyphens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he-IL" w:bidi="he-IL"/>
        </w:rPr>
      </w:pPr>
      <w:r w:rsidRPr="00334ACC">
        <w:rPr>
          <w:rFonts w:ascii="Times New Roman" w:eastAsia="Times New Roman" w:hAnsi="Times New Roman" w:cs="Times New Roman"/>
          <w:color w:val="000000"/>
          <w:sz w:val="26"/>
          <w:szCs w:val="26"/>
          <w:lang w:eastAsia="he-IL" w:bidi="he-IL"/>
        </w:rPr>
        <w:t>- правила и меры техники безопасности при работе с композитными материалами;</w:t>
      </w:r>
    </w:p>
    <w:p w:rsidR="00734D35" w:rsidRPr="00334ACC" w:rsidRDefault="00734D35" w:rsidP="00734D35">
      <w:pPr>
        <w:widowControl w:val="0"/>
        <w:shd w:val="clear" w:color="auto" w:fill="FFFFFF"/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he-IL" w:bidi="he-IL"/>
        </w:rPr>
      </w:pPr>
      <w:r w:rsidRPr="00334ACC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he-IL" w:bidi="he-IL"/>
        </w:rPr>
        <w:t xml:space="preserve">- правила и меры </w:t>
      </w:r>
      <w:r w:rsidRPr="00334ACC">
        <w:rPr>
          <w:rFonts w:ascii="Times New Roman" w:eastAsia="Times New Roman" w:hAnsi="Times New Roman" w:cs="Times New Roman"/>
          <w:color w:val="000000"/>
          <w:sz w:val="26"/>
          <w:szCs w:val="26"/>
          <w:lang w:eastAsia="he-IL" w:bidi="he-IL"/>
        </w:rPr>
        <w:t>техники безопасности при зарядке аккумуляторов;</w:t>
      </w:r>
    </w:p>
    <w:p w:rsidR="00734D35" w:rsidRPr="00334ACC" w:rsidRDefault="00734D35" w:rsidP="00734D35">
      <w:pPr>
        <w:widowControl w:val="0"/>
        <w:shd w:val="clear" w:color="auto" w:fill="FFFFFF"/>
        <w:suppressAutoHyphens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he-IL" w:bidi="he-IL"/>
        </w:rPr>
      </w:pPr>
      <w:r w:rsidRPr="00334ACC">
        <w:rPr>
          <w:rFonts w:ascii="Times New Roman" w:eastAsia="Times New Roman" w:hAnsi="Times New Roman" w:cs="Times New Roman"/>
          <w:color w:val="000000"/>
          <w:sz w:val="26"/>
          <w:szCs w:val="26"/>
          <w:lang w:eastAsia="he-IL" w:bidi="he-IL"/>
        </w:rPr>
        <w:t xml:space="preserve">- правила и нормы работы в системе </w:t>
      </w:r>
      <w:r w:rsidRPr="00334ACC">
        <w:rPr>
          <w:rFonts w:ascii="Times New Roman" w:eastAsia="Times New Roman" w:hAnsi="Times New Roman" w:cs="Times New Roman"/>
          <w:color w:val="000000"/>
          <w:sz w:val="26"/>
          <w:szCs w:val="26"/>
          <w:lang w:val="en-US" w:eastAsia="he-IL" w:bidi="he-IL"/>
        </w:rPr>
        <w:t>ESD</w:t>
      </w:r>
      <w:r w:rsidRPr="00334ACC">
        <w:rPr>
          <w:rFonts w:ascii="Times New Roman" w:eastAsia="Times New Roman" w:hAnsi="Times New Roman" w:cs="Times New Roman"/>
          <w:color w:val="000000"/>
          <w:sz w:val="26"/>
          <w:szCs w:val="26"/>
          <w:lang w:eastAsia="he-IL" w:bidi="he-IL"/>
        </w:rPr>
        <w:t xml:space="preserve"> при монтаже радиоэлектронных устройств.</w:t>
      </w:r>
    </w:p>
    <w:p w:rsidR="00734D35" w:rsidRPr="00334ACC" w:rsidRDefault="00734D35" w:rsidP="00734D35">
      <w:pPr>
        <w:widowControl w:val="0"/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6"/>
          <w:szCs w:val="26"/>
          <w:lang w:eastAsia="he-IL" w:bidi="he-IL"/>
        </w:rPr>
      </w:pPr>
      <w:r w:rsidRPr="00334ACC">
        <w:rPr>
          <w:rFonts w:ascii="Times New Roman" w:eastAsia="Times New Roman" w:hAnsi="Times New Roman" w:cs="Times New Roman"/>
          <w:b/>
          <w:i/>
          <w:sz w:val="26"/>
          <w:szCs w:val="26"/>
          <w:lang w:eastAsia="he-IL" w:bidi="he-IL"/>
        </w:rPr>
        <w:t>Учащиеся будут уметь</w:t>
      </w:r>
      <w:r w:rsidRPr="00334ACC">
        <w:rPr>
          <w:rFonts w:ascii="Times New Roman" w:eastAsia="Times New Roman" w:hAnsi="Times New Roman" w:cs="Times New Roman"/>
          <w:b/>
          <w:sz w:val="26"/>
          <w:szCs w:val="26"/>
          <w:lang w:eastAsia="he-IL" w:bidi="he-IL"/>
        </w:rPr>
        <w:t>:</w:t>
      </w:r>
    </w:p>
    <w:p w:rsidR="00734D35" w:rsidRPr="00334ACC" w:rsidRDefault="00734D35" w:rsidP="00734D35">
      <w:pPr>
        <w:widowControl w:val="0"/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/>
          <w:color w:val="000000"/>
          <w:sz w:val="26"/>
          <w:szCs w:val="26"/>
          <w:lang w:eastAsia="he-IL" w:bidi="he-IL"/>
        </w:rPr>
      </w:pPr>
      <w:r w:rsidRPr="00334ACC">
        <w:rPr>
          <w:rFonts w:ascii="Times New Roman" w:eastAsia="Times New Roman" w:hAnsi="Times New Roman" w:cs="Times New Roman"/>
          <w:i/>
          <w:color w:val="000000"/>
          <w:sz w:val="26"/>
          <w:szCs w:val="26"/>
          <w:lang w:eastAsia="he-IL" w:bidi="he-IL"/>
        </w:rPr>
        <w:t xml:space="preserve">(в области космонавтики) </w:t>
      </w:r>
    </w:p>
    <w:p w:rsidR="00734D35" w:rsidRPr="00334ACC" w:rsidRDefault="00734D35" w:rsidP="00734D35">
      <w:pPr>
        <w:widowControl w:val="0"/>
        <w:suppressAutoHyphens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he-IL" w:bidi="he-IL"/>
        </w:rPr>
      </w:pPr>
      <w:r w:rsidRPr="00334ACC">
        <w:rPr>
          <w:rFonts w:ascii="Times New Roman" w:eastAsia="Times New Roman" w:hAnsi="Times New Roman" w:cs="Times New Roman"/>
          <w:color w:val="000000"/>
          <w:sz w:val="26"/>
          <w:szCs w:val="26"/>
          <w:lang w:eastAsia="he-IL" w:bidi="he-IL"/>
        </w:rPr>
        <w:t xml:space="preserve">- пользоваться специализированной </w:t>
      </w:r>
      <w:r w:rsidRPr="00334ACC">
        <w:rPr>
          <w:rFonts w:ascii="Times New Roman" w:eastAsia="Courier New" w:hAnsi="Times New Roman" w:cs="Times New Roman"/>
          <w:color w:val="000000"/>
          <w:sz w:val="26"/>
          <w:szCs w:val="26"/>
          <w:lang w:eastAsia="he-IL" w:bidi="he-IL"/>
        </w:rPr>
        <w:t xml:space="preserve">технической </w:t>
      </w:r>
      <w:r w:rsidRPr="00334ACC">
        <w:rPr>
          <w:rFonts w:ascii="Times New Roman" w:eastAsia="Times New Roman" w:hAnsi="Times New Roman" w:cs="Times New Roman"/>
          <w:color w:val="000000"/>
          <w:sz w:val="26"/>
          <w:szCs w:val="26"/>
          <w:lang w:eastAsia="he-IL" w:bidi="he-IL"/>
        </w:rPr>
        <w:t>литературой и текстами;</w:t>
      </w:r>
    </w:p>
    <w:p w:rsidR="00734D35" w:rsidRPr="00334ACC" w:rsidRDefault="00734D35" w:rsidP="00734D35">
      <w:pPr>
        <w:widowControl w:val="0"/>
        <w:suppressAutoHyphens/>
        <w:spacing w:after="0" w:line="240" w:lineRule="auto"/>
        <w:ind w:firstLine="709"/>
        <w:jc w:val="both"/>
        <w:rPr>
          <w:rFonts w:ascii="Times New Roman" w:eastAsia="Courier New" w:hAnsi="Times New Roman" w:cs="Times New Roman"/>
          <w:color w:val="000000"/>
          <w:sz w:val="26"/>
          <w:szCs w:val="26"/>
          <w:lang w:eastAsia="he-IL" w:bidi="he-IL"/>
        </w:rPr>
      </w:pPr>
      <w:r w:rsidRPr="00334ACC">
        <w:rPr>
          <w:rFonts w:ascii="Times New Roman" w:eastAsia="Courier New" w:hAnsi="Times New Roman" w:cs="Times New Roman"/>
          <w:color w:val="000000"/>
          <w:sz w:val="26"/>
          <w:szCs w:val="26"/>
          <w:lang w:eastAsia="he-IL" w:bidi="he-IL"/>
        </w:rPr>
        <w:t xml:space="preserve">- самостоятельно пользоваться нормативную литературу; </w:t>
      </w:r>
    </w:p>
    <w:p w:rsidR="00734D35" w:rsidRPr="00334ACC" w:rsidRDefault="00734D35" w:rsidP="00734D35">
      <w:pPr>
        <w:widowControl w:val="0"/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he-IL" w:bidi="he-IL"/>
        </w:rPr>
      </w:pPr>
      <w:r w:rsidRPr="00334ACC">
        <w:rPr>
          <w:rFonts w:ascii="Times New Roman" w:eastAsia="Times New Roman" w:hAnsi="Times New Roman" w:cs="Times New Roman"/>
          <w:color w:val="000000"/>
          <w:sz w:val="26"/>
          <w:szCs w:val="26"/>
          <w:lang w:eastAsia="he-IL" w:bidi="he-IL"/>
        </w:rPr>
        <w:t>- осуществлять грамотные беседы и консультации со специалистами космической отрасли;</w:t>
      </w:r>
    </w:p>
    <w:p w:rsidR="00734D35" w:rsidRPr="00334ACC" w:rsidRDefault="00734D35" w:rsidP="00734D35">
      <w:pPr>
        <w:widowControl w:val="0"/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he-IL" w:bidi="he-IL"/>
        </w:rPr>
      </w:pPr>
      <w:r w:rsidRPr="00334ACC">
        <w:rPr>
          <w:rFonts w:ascii="Times New Roman" w:eastAsia="Times New Roman" w:hAnsi="Times New Roman" w:cs="Times New Roman"/>
          <w:color w:val="000000"/>
          <w:sz w:val="26"/>
          <w:szCs w:val="26"/>
          <w:lang w:eastAsia="he-IL" w:bidi="he-IL"/>
        </w:rPr>
        <w:t>- создавать общие проекты ракетно-космической техники и представлять их в докладах;</w:t>
      </w:r>
    </w:p>
    <w:p w:rsidR="00734D35" w:rsidRPr="00334ACC" w:rsidRDefault="00734D35" w:rsidP="00734D35">
      <w:pPr>
        <w:widowControl w:val="0"/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he-IL" w:bidi="he-IL"/>
        </w:rPr>
      </w:pPr>
      <w:r w:rsidRPr="00334ACC">
        <w:rPr>
          <w:rFonts w:ascii="Times New Roman" w:eastAsia="Times New Roman" w:hAnsi="Times New Roman" w:cs="Times New Roman"/>
          <w:color w:val="000000"/>
          <w:sz w:val="26"/>
          <w:szCs w:val="26"/>
          <w:lang w:eastAsia="he-IL" w:bidi="he-IL"/>
        </w:rPr>
        <w:t>- производить расчеты ракетных двигателей, конструкции ракеты, определять параметры ее полета.</w:t>
      </w:r>
    </w:p>
    <w:p w:rsidR="00734D35" w:rsidRPr="00334ACC" w:rsidRDefault="00734D35" w:rsidP="00734D35">
      <w:pPr>
        <w:widowControl w:val="0"/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/>
          <w:color w:val="000000"/>
          <w:sz w:val="26"/>
          <w:szCs w:val="26"/>
          <w:lang w:eastAsia="he-IL" w:bidi="he-IL"/>
        </w:rPr>
      </w:pPr>
      <w:r w:rsidRPr="00334ACC">
        <w:rPr>
          <w:rFonts w:ascii="Times New Roman" w:eastAsia="Times New Roman" w:hAnsi="Times New Roman" w:cs="Times New Roman"/>
          <w:i/>
          <w:color w:val="000000"/>
          <w:sz w:val="26"/>
          <w:szCs w:val="26"/>
          <w:lang w:eastAsia="he-IL" w:bidi="he-IL"/>
        </w:rPr>
        <w:t>(в области подготовки и участия в различных соревнованиях и конкурсах)</w:t>
      </w:r>
    </w:p>
    <w:p w:rsidR="00734D35" w:rsidRPr="00334ACC" w:rsidRDefault="00734D35" w:rsidP="00734D35">
      <w:pPr>
        <w:widowControl w:val="0"/>
        <w:tabs>
          <w:tab w:val="left" w:pos="0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he-IL" w:bidi="he-IL"/>
        </w:rPr>
      </w:pPr>
      <w:r w:rsidRPr="00334ACC">
        <w:rPr>
          <w:rFonts w:ascii="Times New Roman" w:eastAsia="Times New Roman" w:hAnsi="Times New Roman" w:cs="Times New Roman"/>
          <w:color w:val="000000"/>
          <w:sz w:val="26"/>
          <w:szCs w:val="26"/>
          <w:lang w:eastAsia="he-IL" w:bidi="he-IL"/>
        </w:rPr>
        <w:t>- применять полученные знания из разных областей при проектировании и изготовлении моделей;</w:t>
      </w:r>
    </w:p>
    <w:p w:rsidR="00734D35" w:rsidRPr="00334ACC" w:rsidRDefault="00734D35" w:rsidP="00734D35">
      <w:pPr>
        <w:widowControl w:val="0"/>
        <w:shd w:val="clear" w:color="auto" w:fill="FFFFFF"/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he-IL" w:bidi="he-IL"/>
        </w:rPr>
      </w:pPr>
      <w:r w:rsidRPr="00334ACC">
        <w:rPr>
          <w:rFonts w:ascii="Times New Roman" w:eastAsia="Times New Roman" w:hAnsi="Times New Roman" w:cs="Times New Roman"/>
          <w:color w:val="000000"/>
          <w:sz w:val="26"/>
          <w:szCs w:val="26"/>
          <w:lang w:eastAsia="he-IL" w:bidi="he-IL"/>
        </w:rPr>
        <w:t xml:space="preserve">- изготавливать радиоуправляемые модели </w:t>
      </w:r>
      <w:proofErr w:type="spellStart"/>
      <w:r w:rsidRPr="00334ACC">
        <w:rPr>
          <w:rFonts w:ascii="Times New Roman" w:eastAsia="Times New Roman" w:hAnsi="Times New Roman" w:cs="Times New Roman"/>
          <w:color w:val="000000"/>
          <w:sz w:val="26"/>
          <w:szCs w:val="26"/>
          <w:lang w:eastAsia="he-IL" w:bidi="he-IL"/>
        </w:rPr>
        <w:t>ракетопланов</w:t>
      </w:r>
      <w:proofErr w:type="spellEnd"/>
      <w:r w:rsidRPr="00334ACC">
        <w:rPr>
          <w:rFonts w:ascii="Times New Roman" w:eastAsia="Times New Roman" w:hAnsi="Times New Roman" w:cs="Times New Roman"/>
          <w:color w:val="000000"/>
          <w:sz w:val="26"/>
          <w:szCs w:val="26"/>
          <w:lang w:eastAsia="he-IL" w:bidi="he-IL"/>
        </w:rPr>
        <w:t>, устанавливать сервоприводы и приемник с аккумулятором;</w:t>
      </w:r>
    </w:p>
    <w:p w:rsidR="00734D35" w:rsidRPr="00334ACC" w:rsidRDefault="00734D35" w:rsidP="00734D35">
      <w:pPr>
        <w:widowControl w:val="0"/>
        <w:tabs>
          <w:tab w:val="left" w:pos="735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he-IL" w:bidi="he-IL"/>
        </w:rPr>
      </w:pPr>
      <w:r w:rsidRPr="00334ACC">
        <w:rPr>
          <w:rFonts w:ascii="Times New Roman" w:eastAsia="Times New Roman" w:hAnsi="Times New Roman" w:cs="Times New Roman"/>
          <w:color w:val="000000"/>
          <w:sz w:val="26"/>
          <w:szCs w:val="26"/>
          <w:lang w:eastAsia="he-IL" w:bidi="he-IL"/>
        </w:rPr>
        <w:t>- самостоятельно снаряжать и устанавливать МРД;</w:t>
      </w:r>
    </w:p>
    <w:p w:rsidR="00734D35" w:rsidRPr="00334ACC" w:rsidRDefault="00734D35" w:rsidP="00734D35">
      <w:pPr>
        <w:widowControl w:val="0"/>
        <w:suppressAutoHyphens/>
        <w:spacing w:after="0" w:line="240" w:lineRule="auto"/>
        <w:ind w:firstLine="709"/>
        <w:jc w:val="both"/>
        <w:rPr>
          <w:rFonts w:ascii="Times New Roman" w:eastAsia="Courier New" w:hAnsi="Times New Roman" w:cs="Times New Roman"/>
          <w:color w:val="000000"/>
          <w:sz w:val="26"/>
          <w:szCs w:val="26"/>
          <w:lang w:eastAsia="he-IL" w:bidi="he-IL"/>
        </w:rPr>
      </w:pPr>
      <w:r w:rsidRPr="00334ACC">
        <w:rPr>
          <w:rFonts w:ascii="Times New Roman" w:eastAsia="Courier New" w:hAnsi="Times New Roman" w:cs="Times New Roman"/>
          <w:color w:val="000000"/>
          <w:sz w:val="26"/>
          <w:szCs w:val="26"/>
          <w:lang w:eastAsia="he-IL" w:bidi="he-IL"/>
        </w:rPr>
        <w:t>- самостоятельно производить предстартовую сборку, проверку и регулировку моделей;</w:t>
      </w:r>
    </w:p>
    <w:p w:rsidR="00734D35" w:rsidRPr="00334ACC" w:rsidRDefault="00734D35" w:rsidP="00734D35">
      <w:pPr>
        <w:widowControl w:val="0"/>
        <w:shd w:val="clear" w:color="auto" w:fill="FFFFFF"/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he-IL" w:bidi="he-IL"/>
        </w:rPr>
      </w:pPr>
      <w:r w:rsidRPr="00334ACC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he-IL" w:bidi="he-IL"/>
        </w:rPr>
        <w:t>- и</w:t>
      </w:r>
      <w:r w:rsidRPr="00334ACC">
        <w:rPr>
          <w:rFonts w:ascii="Times New Roman" w:eastAsia="Times New Roman" w:hAnsi="Times New Roman" w:cs="Times New Roman"/>
          <w:color w:val="000000"/>
          <w:sz w:val="26"/>
          <w:szCs w:val="26"/>
          <w:lang w:eastAsia="he-IL" w:bidi="he-IL"/>
        </w:rPr>
        <w:t>зготавливать масштабные многоступенчатые модели-копии на основе лазерной технологии с применением композиционных материалов;</w:t>
      </w:r>
    </w:p>
    <w:p w:rsidR="00734D35" w:rsidRPr="00334ACC" w:rsidRDefault="00734D35" w:rsidP="00734D35">
      <w:pPr>
        <w:widowControl w:val="0"/>
        <w:suppressAutoHyphens/>
        <w:spacing w:after="0" w:line="240" w:lineRule="auto"/>
        <w:ind w:firstLine="709"/>
        <w:jc w:val="both"/>
        <w:rPr>
          <w:rFonts w:ascii="Times New Roman" w:eastAsia="Courier New" w:hAnsi="Times New Roman" w:cs="Times New Roman"/>
          <w:color w:val="000000"/>
          <w:sz w:val="26"/>
          <w:szCs w:val="26"/>
          <w:lang w:eastAsia="he-IL" w:bidi="he-IL"/>
        </w:rPr>
      </w:pPr>
      <w:r w:rsidRPr="00334ACC">
        <w:rPr>
          <w:rFonts w:ascii="Times New Roman" w:eastAsia="Courier New" w:hAnsi="Times New Roman" w:cs="Times New Roman"/>
          <w:color w:val="000000"/>
          <w:sz w:val="26"/>
          <w:szCs w:val="26"/>
          <w:lang w:eastAsia="he-IL" w:bidi="he-IL"/>
        </w:rPr>
        <w:t>- самостоятельно готовить стартовое оборудование к работе;</w:t>
      </w:r>
    </w:p>
    <w:p w:rsidR="00734D35" w:rsidRPr="00334ACC" w:rsidRDefault="00734D35" w:rsidP="00734D35">
      <w:pPr>
        <w:widowControl w:val="0"/>
        <w:shd w:val="clear" w:color="auto" w:fill="FFFFFF"/>
        <w:suppressAutoHyphens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he-IL" w:bidi="he-IL"/>
        </w:rPr>
      </w:pPr>
      <w:r w:rsidRPr="00334ACC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he-IL" w:bidi="he-IL"/>
        </w:rPr>
        <w:t xml:space="preserve">- самостоятельно </w:t>
      </w:r>
      <w:r w:rsidRPr="00334ACC">
        <w:rPr>
          <w:rFonts w:ascii="Times New Roman" w:eastAsia="Times New Roman" w:hAnsi="Times New Roman" w:cs="Times New Roman"/>
          <w:color w:val="000000"/>
          <w:sz w:val="26"/>
          <w:szCs w:val="26"/>
          <w:lang w:eastAsia="he-IL" w:bidi="he-IL"/>
        </w:rPr>
        <w:t>определять время старта модели в зависимости от метеоусловий;</w:t>
      </w:r>
    </w:p>
    <w:p w:rsidR="00734D35" w:rsidRPr="00334ACC" w:rsidRDefault="00734D35" w:rsidP="00734D35">
      <w:pPr>
        <w:widowControl w:val="0"/>
        <w:shd w:val="clear" w:color="auto" w:fill="FFFFFF"/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he-IL" w:bidi="he-IL"/>
        </w:rPr>
      </w:pPr>
      <w:r w:rsidRPr="00334ACC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he-IL" w:bidi="he-IL"/>
        </w:rPr>
        <w:t xml:space="preserve">- осуществлять самостоятельный </w:t>
      </w:r>
      <w:r w:rsidRPr="00334ACC">
        <w:rPr>
          <w:rFonts w:ascii="Times New Roman" w:eastAsia="Times New Roman" w:hAnsi="Times New Roman" w:cs="Times New Roman"/>
          <w:color w:val="000000"/>
          <w:sz w:val="26"/>
          <w:szCs w:val="26"/>
          <w:lang w:eastAsia="he-IL" w:bidi="he-IL"/>
        </w:rPr>
        <w:t>выход на старт с моделью, выполнять зачетный полет;</w:t>
      </w:r>
    </w:p>
    <w:p w:rsidR="00734D35" w:rsidRPr="00334ACC" w:rsidRDefault="00734D35" w:rsidP="00734D35">
      <w:pPr>
        <w:widowControl w:val="0"/>
        <w:suppressAutoHyphens/>
        <w:spacing w:after="0" w:line="240" w:lineRule="auto"/>
        <w:ind w:firstLine="709"/>
        <w:jc w:val="both"/>
        <w:rPr>
          <w:rFonts w:ascii="Times New Roman" w:eastAsia="Courier New" w:hAnsi="Times New Roman" w:cs="Times New Roman"/>
          <w:color w:val="000000"/>
          <w:sz w:val="26"/>
          <w:szCs w:val="26"/>
          <w:lang w:eastAsia="he-IL" w:bidi="he-IL"/>
        </w:rPr>
      </w:pPr>
      <w:r w:rsidRPr="00334ACC">
        <w:rPr>
          <w:rFonts w:ascii="Times New Roman" w:eastAsia="Courier New" w:hAnsi="Times New Roman" w:cs="Times New Roman"/>
          <w:color w:val="000000"/>
          <w:sz w:val="26"/>
          <w:szCs w:val="26"/>
          <w:lang w:eastAsia="he-IL" w:bidi="he-IL"/>
        </w:rPr>
        <w:t>- правильно запускать модель с учётом ветра;</w:t>
      </w:r>
    </w:p>
    <w:p w:rsidR="00734D35" w:rsidRPr="00334ACC" w:rsidRDefault="00734D35" w:rsidP="00734D35">
      <w:pPr>
        <w:widowControl w:val="0"/>
        <w:shd w:val="clear" w:color="auto" w:fill="FFFFFF"/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he-IL" w:bidi="he-IL"/>
        </w:rPr>
      </w:pPr>
      <w:r w:rsidRPr="00334ACC">
        <w:rPr>
          <w:rFonts w:ascii="Times New Roman" w:eastAsia="Times New Roman" w:hAnsi="Times New Roman" w:cs="Times New Roman"/>
          <w:color w:val="000000"/>
          <w:sz w:val="26"/>
          <w:szCs w:val="26"/>
          <w:lang w:eastAsia="he-IL" w:bidi="he-IL"/>
        </w:rPr>
        <w:t xml:space="preserve">- определять зоны безопасности во время полета, владеть особой техникой пилотирования РУ </w:t>
      </w:r>
      <w:proofErr w:type="spellStart"/>
      <w:r w:rsidRPr="00334ACC">
        <w:rPr>
          <w:rFonts w:ascii="Times New Roman" w:eastAsia="Times New Roman" w:hAnsi="Times New Roman" w:cs="Times New Roman"/>
          <w:color w:val="000000"/>
          <w:sz w:val="26"/>
          <w:szCs w:val="26"/>
          <w:lang w:eastAsia="he-IL" w:bidi="he-IL"/>
        </w:rPr>
        <w:t>ракетопланов</w:t>
      </w:r>
      <w:proofErr w:type="spellEnd"/>
      <w:r w:rsidRPr="00334ACC">
        <w:rPr>
          <w:rFonts w:ascii="Times New Roman" w:eastAsia="Times New Roman" w:hAnsi="Times New Roman" w:cs="Times New Roman"/>
          <w:color w:val="000000"/>
          <w:sz w:val="26"/>
          <w:szCs w:val="26"/>
          <w:lang w:eastAsia="he-IL" w:bidi="he-IL"/>
        </w:rPr>
        <w:t>;</w:t>
      </w:r>
    </w:p>
    <w:p w:rsidR="00734D35" w:rsidRPr="00334ACC" w:rsidRDefault="00734D35" w:rsidP="00734D35">
      <w:pPr>
        <w:widowControl w:val="0"/>
        <w:suppressAutoHyphens/>
        <w:spacing w:after="0" w:line="240" w:lineRule="auto"/>
        <w:ind w:firstLine="709"/>
        <w:jc w:val="both"/>
        <w:rPr>
          <w:rFonts w:ascii="Times New Roman" w:eastAsia="Courier New" w:hAnsi="Times New Roman" w:cs="Times New Roman"/>
          <w:color w:val="000000"/>
          <w:sz w:val="26"/>
          <w:szCs w:val="26"/>
          <w:lang w:eastAsia="he-IL" w:bidi="he-IL"/>
        </w:rPr>
      </w:pPr>
      <w:r w:rsidRPr="00334ACC">
        <w:rPr>
          <w:rFonts w:ascii="Times New Roman" w:eastAsia="Courier New" w:hAnsi="Times New Roman" w:cs="Times New Roman"/>
          <w:color w:val="000000"/>
          <w:sz w:val="26"/>
          <w:szCs w:val="26"/>
          <w:lang w:eastAsia="he-IL" w:bidi="he-IL"/>
        </w:rPr>
        <w:t>- собирать, разбирать, производить техническое обслуживание и ремонт РУ модели; готовить ее к соревнованиям;</w:t>
      </w:r>
    </w:p>
    <w:p w:rsidR="00734D35" w:rsidRPr="00334ACC" w:rsidRDefault="00734D35" w:rsidP="00734D35">
      <w:pPr>
        <w:widowControl w:val="0"/>
        <w:suppressAutoHyphens/>
        <w:spacing w:after="0" w:line="240" w:lineRule="auto"/>
        <w:ind w:firstLine="709"/>
        <w:jc w:val="both"/>
        <w:rPr>
          <w:rFonts w:ascii="Times New Roman" w:eastAsia="Courier New" w:hAnsi="Times New Roman" w:cs="Times New Roman"/>
          <w:color w:val="000000"/>
          <w:sz w:val="26"/>
          <w:szCs w:val="26"/>
          <w:lang w:eastAsia="he-IL" w:bidi="he-IL"/>
        </w:rPr>
      </w:pPr>
      <w:r w:rsidRPr="00334ACC">
        <w:rPr>
          <w:rFonts w:ascii="Times New Roman" w:eastAsia="Courier New" w:hAnsi="Times New Roman" w:cs="Times New Roman"/>
          <w:color w:val="000000"/>
          <w:sz w:val="26"/>
          <w:szCs w:val="26"/>
          <w:lang w:eastAsia="he-IL" w:bidi="he-IL"/>
        </w:rPr>
        <w:t xml:space="preserve">- производить механическую настройку основных узлов РУ модели; </w:t>
      </w:r>
    </w:p>
    <w:p w:rsidR="00734D35" w:rsidRPr="00334ACC" w:rsidRDefault="00734D35" w:rsidP="00734D35">
      <w:pPr>
        <w:widowControl w:val="0"/>
        <w:shd w:val="clear" w:color="auto" w:fill="FFFFFF"/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he-IL" w:bidi="he-IL"/>
        </w:rPr>
      </w:pPr>
      <w:r w:rsidRPr="00334ACC">
        <w:rPr>
          <w:rFonts w:ascii="Times New Roman" w:eastAsia="Times New Roman" w:hAnsi="Times New Roman" w:cs="Times New Roman"/>
          <w:color w:val="000000"/>
          <w:sz w:val="26"/>
          <w:szCs w:val="26"/>
          <w:lang w:eastAsia="he-IL" w:bidi="he-IL"/>
        </w:rPr>
        <w:t>- производить электронную настройку и программирование модели и аппаратуры управления;</w:t>
      </w:r>
    </w:p>
    <w:p w:rsidR="00734D35" w:rsidRPr="00334ACC" w:rsidRDefault="00734D35" w:rsidP="00734D35">
      <w:pPr>
        <w:widowControl w:val="0"/>
        <w:shd w:val="clear" w:color="auto" w:fill="FFFFFF"/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he-IL" w:bidi="he-IL"/>
        </w:rPr>
      </w:pPr>
      <w:r w:rsidRPr="00334ACC">
        <w:rPr>
          <w:rFonts w:ascii="Times New Roman" w:eastAsia="Times New Roman" w:hAnsi="Times New Roman" w:cs="Times New Roman"/>
          <w:color w:val="000000"/>
          <w:sz w:val="26"/>
          <w:szCs w:val="26"/>
          <w:lang w:eastAsia="he-IL" w:bidi="he-IL"/>
        </w:rPr>
        <w:t>- пользоваться радиоаппаратурой при коллективных тренировках, не создавая радиопомех;</w:t>
      </w:r>
    </w:p>
    <w:p w:rsidR="00734D35" w:rsidRPr="00334ACC" w:rsidRDefault="00734D35" w:rsidP="00734D35">
      <w:pPr>
        <w:widowControl w:val="0"/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he-IL" w:bidi="he-IL"/>
        </w:rPr>
      </w:pPr>
      <w:r w:rsidRPr="00334ACC">
        <w:rPr>
          <w:rFonts w:ascii="Times New Roman" w:eastAsia="Courier New" w:hAnsi="Times New Roman" w:cs="Times New Roman"/>
          <w:color w:val="000000"/>
          <w:sz w:val="26"/>
          <w:szCs w:val="26"/>
          <w:lang w:eastAsia="he-IL" w:bidi="he-IL"/>
        </w:rPr>
        <w:lastRenderedPageBreak/>
        <w:t xml:space="preserve">- готовить </w:t>
      </w:r>
      <w:r w:rsidRPr="00334ACC">
        <w:rPr>
          <w:rFonts w:ascii="Times New Roman" w:eastAsia="Times New Roman" w:hAnsi="Times New Roman" w:cs="Times New Roman"/>
          <w:color w:val="000000"/>
          <w:sz w:val="26"/>
          <w:szCs w:val="26"/>
          <w:lang w:eastAsia="he-IL" w:bidi="he-IL"/>
        </w:rPr>
        <w:t>аккумуляторы</w:t>
      </w:r>
      <w:r w:rsidRPr="00334ACC">
        <w:rPr>
          <w:rFonts w:ascii="Times New Roman" w:eastAsia="Courier New" w:hAnsi="Times New Roman" w:cs="Times New Roman"/>
          <w:color w:val="000000"/>
          <w:sz w:val="26"/>
          <w:szCs w:val="26"/>
          <w:lang w:eastAsia="he-IL" w:bidi="he-IL"/>
        </w:rPr>
        <w:t xml:space="preserve"> различного типа к полетам – обслуживать,  проводить циклы восстановления;</w:t>
      </w:r>
    </w:p>
    <w:p w:rsidR="00734D35" w:rsidRPr="00334ACC" w:rsidRDefault="00734D35" w:rsidP="00734D35">
      <w:pPr>
        <w:widowControl w:val="0"/>
        <w:suppressAutoHyphens/>
        <w:spacing w:after="0" w:line="240" w:lineRule="auto"/>
        <w:ind w:firstLine="709"/>
        <w:jc w:val="both"/>
        <w:rPr>
          <w:rFonts w:ascii="Times New Roman" w:eastAsia="Courier New" w:hAnsi="Times New Roman" w:cs="Times New Roman"/>
          <w:color w:val="000000"/>
          <w:sz w:val="26"/>
          <w:szCs w:val="26"/>
          <w:lang w:eastAsia="he-IL" w:bidi="he-IL"/>
        </w:rPr>
      </w:pPr>
      <w:r w:rsidRPr="00334ACC">
        <w:rPr>
          <w:rFonts w:ascii="Times New Roman" w:eastAsia="Courier New" w:hAnsi="Times New Roman" w:cs="Times New Roman"/>
          <w:color w:val="000000"/>
          <w:sz w:val="26"/>
          <w:szCs w:val="26"/>
          <w:lang w:eastAsia="he-IL" w:bidi="he-IL"/>
        </w:rPr>
        <w:t xml:space="preserve">- выступать на </w:t>
      </w:r>
      <w:proofErr w:type="spellStart"/>
      <w:r w:rsidRPr="00334ACC">
        <w:rPr>
          <w:rFonts w:ascii="Times New Roman" w:eastAsia="Courier New" w:hAnsi="Times New Roman" w:cs="Times New Roman"/>
          <w:color w:val="000000"/>
          <w:sz w:val="26"/>
          <w:szCs w:val="26"/>
          <w:lang w:eastAsia="he-IL" w:bidi="he-IL"/>
        </w:rPr>
        <w:t>ракетомодельных</w:t>
      </w:r>
      <w:proofErr w:type="spellEnd"/>
      <w:r w:rsidRPr="00334ACC">
        <w:rPr>
          <w:rFonts w:ascii="Times New Roman" w:eastAsia="Courier New" w:hAnsi="Times New Roman" w:cs="Times New Roman"/>
          <w:color w:val="000000"/>
          <w:sz w:val="26"/>
          <w:szCs w:val="26"/>
          <w:lang w:eastAsia="he-IL" w:bidi="he-IL"/>
        </w:rPr>
        <w:t xml:space="preserve"> соревнованиях класса </w:t>
      </w:r>
      <w:proofErr w:type="spellStart"/>
      <w:r w:rsidRPr="00334ACC">
        <w:rPr>
          <w:rFonts w:ascii="Times New Roman" w:eastAsia="Courier New" w:hAnsi="Times New Roman" w:cs="Times New Roman"/>
          <w:color w:val="000000"/>
          <w:sz w:val="26"/>
          <w:szCs w:val="26"/>
          <w:lang w:eastAsia="he-IL" w:bidi="he-IL"/>
        </w:rPr>
        <w:t>радиракетопланы</w:t>
      </w:r>
      <w:proofErr w:type="spellEnd"/>
      <w:r w:rsidRPr="00334ACC">
        <w:rPr>
          <w:rFonts w:ascii="Times New Roman" w:eastAsia="Courier New" w:hAnsi="Times New Roman" w:cs="Times New Roman"/>
          <w:color w:val="000000"/>
          <w:sz w:val="26"/>
          <w:szCs w:val="26"/>
          <w:lang w:eastAsia="he-IL" w:bidi="he-IL"/>
        </w:rPr>
        <w:t xml:space="preserve"> в соответствии с правилами их проведения;</w:t>
      </w:r>
    </w:p>
    <w:p w:rsidR="00734D35" w:rsidRPr="00334ACC" w:rsidRDefault="00734D35" w:rsidP="00734D35">
      <w:pPr>
        <w:widowControl w:val="0"/>
        <w:suppressAutoHyphens/>
        <w:spacing w:after="0" w:line="240" w:lineRule="auto"/>
        <w:ind w:firstLine="709"/>
        <w:jc w:val="both"/>
        <w:rPr>
          <w:rFonts w:ascii="Times New Roman" w:eastAsia="Courier New" w:hAnsi="Times New Roman" w:cs="Times New Roman"/>
          <w:color w:val="000000"/>
          <w:sz w:val="26"/>
          <w:szCs w:val="26"/>
          <w:lang w:eastAsia="he-IL" w:bidi="he-IL"/>
        </w:rPr>
      </w:pPr>
      <w:r w:rsidRPr="00334ACC">
        <w:rPr>
          <w:rFonts w:ascii="Times New Roman" w:eastAsia="Courier New" w:hAnsi="Times New Roman" w:cs="Times New Roman"/>
          <w:color w:val="000000"/>
          <w:sz w:val="26"/>
          <w:szCs w:val="26"/>
          <w:lang w:eastAsia="he-IL" w:bidi="he-IL"/>
        </w:rPr>
        <w:t xml:space="preserve">- выполнять требования </w:t>
      </w:r>
      <w:r w:rsidRPr="00334ACC">
        <w:rPr>
          <w:rFonts w:ascii="Times New Roman" w:eastAsia="Courier New" w:hAnsi="Times New Roman" w:cs="Times New Roman"/>
          <w:color w:val="000000"/>
          <w:sz w:val="26"/>
          <w:szCs w:val="26"/>
          <w:lang w:val="en-US" w:eastAsia="he-IL" w:bidi="he-IL"/>
        </w:rPr>
        <w:t>I</w:t>
      </w:r>
      <w:r w:rsidRPr="00334ACC">
        <w:rPr>
          <w:rFonts w:ascii="Times New Roman" w:eastAsia="Courier New" w:hAnsi="Times New Roman" w:cs="Times New Roman"/>
          <w:color w:val="000000"/>
          <w:sz w:val="26"/>
          <w:szCs w:val="26"/>
          <w:lang w:eastAsia="he-IL" w:bidi="he-IL"/>
        </w:rPr>
        <w:t xml:space="preserve">, </w:t>
      </w:r>
      <w:r w:rsidRPr="00334ACC">
        <w:rPr>
          <w:rFonts w:ascii="Times New Roman" w:eastAsia="Courier New" w:hAnsi="Times New Roman" w:cs="Times New Roman"/>
          <w:color w:val="000000"/>
          <w:sz w:val="26"/>
          <w:szCs w:val="26"/>
          <w:lang w:val="en-US" w:eastAsia="he-IL" w:bidi="he-IL"/>
        </w:rPr>
        <w:t>II</w:t>
      </w:r>
      <w:r w:rsidRPr="00334ACC">
        <w:rPr>
          <w:rFonts w:ascii="Times New Roman" w:eastAsia="Courier New" w:hAnsi="Times New Roman" w:cs="Times New Roman"/>
          <w:color w:val="000000"/>
          <w:sz w:val="26"/>
          <w:szCs w:val="26"/>
          <w:lang w:eastAsia="he-IL" w:bidi="he-IL"/>
        </w:rPr>
        <w:t xml:space="preserve">, </w:t>
      </w:r>
      <w:r w:rsidRPr="00334ACC">
        <w:rPr>
          <w:rFonts w:ascii="Times New Roman" w:eastAsia="Courier New" w:hAnsi="Times New Roman" w:cs="Times New Roman"/>
          <w:bCs/>
          <w:color w:val="000000"/>
          <w:sz w:val="26"/>
          <w:szCs w:val="26"/>
          <w:lang w:val="en-US" w:eastAsia="he-IL" w:bidi="he-IL"/>
        </w:rPr>
        <w:t>III</w:t>
      </w:r>
      <w:r w:rsidRPr="00334ACC">
        <w:rPr>
          <w:rFonts w:ascii="Times New Roman" w:eastAsia="Courier New" w:hAnsi="Times New Roman" w:cs="Times New Roman"/>
          <w:color w:val="000000"/>
          <w:sz w:val="26"/>
          <w:szCs w:val="26"/>
          <w:lang w:eastAsia="he-IL" w:bidi="he-IL"/>
        </w:rPr>
        <w:t xml:space="preserve"> спортивных разрядов; </w:t>
      </w:r>
    </w:p>
    <w:p w:rsidR="00734D35" w:rsidRPr="00334ACC" w:rsidRDefault="00734D35" w:rsidP="00734D35">
      <w:pPr>
        <w:widowControl w:val="0"/>
        <w:suppressAutoHyphens/>
        <w:spacing w:after="0" w:line="240" w:lineRule="auto"/>
        <w:ind w:firstLine="709"/>
        <w:jc w:val="both"/>
        <w:rPr>
          <w:rFonts w:ascii="Times New Roman" w:eastAsia="Courier New" w:hAnsi="Times New Roman" w:cs="Times New Roman"/>
          <w:color w:val="000000"/>
          <w:sz w:val="26"/>
          <w:szCs w:val="26"/>
          <w:lang w:eastAsia="he-IL" w:bidi="he-IL"/>
        </w:rPr>
      </w:pPr>
      <w:r w:rsidRPr="00334ACC">
        <w:rPr>
          <w:rFonts w:ascii="Times New Roman" w:eastAsia="Courier New" w:hAnsi="Times New Roman" w:cs="Times New Roman"/>
          <w:color w:val="000000"/>
          <w:sz w:val="26"/>
          <w:szCs w:val="26"/>
          <w:lang w:eastAsia="he-IL" w:bidi="he-IL"/>
        </w:rPr>
        <w:t xml:space="preserve">- осуществлять судейство на соревнованиях, обеспечивать помощь на полигоне; </w:t>
      </w:r>
    </w:p>
    <w:p w:rsidR="00734D35" w:rsidRPr="00334ACC" w:rsidRDefault="00734D35" w:rsidP="00734D35">
      <w:pPr>
        <w:widowControl w:val="0"/>
        <w:suppressAutoHyphens/>
        <w:spacing w:after="0" w:line="240" w:lineRule="auto"/>
        <w:ind w:firstLine="709"/>
        <w:jc w:val="both"/>
        <w:rPr>
          <w:rFonts w:ascii="Times New Roman" w:eastAsia="Courier New" w:hAnsi="Times New Roman" w:cs="Times New Roman"/>
          <w:color w:val="000000"/>
          <w:sz w:val="26"/>
          <w:szCs w:val="26"/>
          <w:lang w:eastAsia="he-IL" w:bidi="he-IL"/>
        </w:rPr>
      </w:pPr>
      <w:r w:rsidRPr="00334ACC">
        <w:rPr>
          <w:rFonts w:ascii="Times New Roman" w:eastAsia="Courier New" w:hAnsi="Times New Roman" w:cs="Times New Roman"/>
          <w:color w:val="000000"/>
          <w:sz w:val="26"/>
          <w:szCs w:val="26"/>
          <w:lang w:eastAsia="he-IL" w:bidi="he-IL"/>
        </w:rPr>
        <w:t xml:space="preserve">- успешно выступать в спортивно-технических конкурсных мероприятиях и показательных выступлениях в соответствии с правилами их проведения. </w:t>
      </w:r>
    </w:p>
    <w:p w:rsidR="00734D35" w:rsidRPr="00334ACC" w:rsidRDefault="00734D35" w:rsidP="00734D35">
      <w:pPr>
        <w:widowControl w:val="0"/>
        <w:shd w:val="clear" w:color="auto" w:fill="FFFFFF"/>
        <w:suppressAutoHyphens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he-IL" w:bidi="he-IL"/>
        </w:rPr>
      </w:pPr>
      <w:r w:rsidRPr="00334ACC">
        <w:rPr>
          <w:rFonts w:ascii="Times New Roman" w:eastAsia="Times New Roman" w:hAnsi="Times New Roman" w:cs="Times New Roman"/>
          <w:color w:val="000000"/>
          <w:sz w:val="26"/>
          <w:szCs w:val="26"/>
          <w:lang w:eastAsia="he-IL" w:bidi="he-IL"/>
        </w:rPr>
        <w:t>- проектировать модели ракет и моделировать их полет используя специализированные и общеинженерные САПР;</w:t>
      </w:r>
    </w:p>
    <w:p w:rsidR="00734D35" w:rsidRPr="00334ACC" w:rsidRDefault="00734D35" w:rsidP="00734D35">
      <w:pPr>
        <w:widowControl w:val="0"/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he-IL" w:bidi="he-IL"/>
        </w:rPr>
      </w:pPr>
      <w:r w:rsidRPr="00334ACC">
        <w:rPr>
          <w:rFonts w:ascii="Times New Roman" w:eastAsia="Times New Roman" w:hAnsi="Times New Roman" w:cs="Times New Roman"/>
          <w:i/>
          <w:color w:val="000000"/>
          <w:sz w:val="26"/>
          <w:szCs w:val="26"/>
          <w:lang w:eastAsia="he-IL" w:bidi="he-IL"/>
        </w:rPr>
        <w:t xml:space="preserve">- </w:t>
      </w:r>
      <w:r w:rsidRPr="00334ACC">
        <w:rPr>
          <w:rFonts w:ascii="Times New Roman" w:eastAsia="Times New Roman" w:hAnsi="Times New Roman" w:cs="Times New Roman"/>
          <w:color w:val="000000"/>
          <w:sz w:val="26"/>
          <w:szCs w:val="26"/>
          <w:lang w:eastAsia="he-IL" w:bidi="he-IL"/>
        </w:rPr>
        <w:t xml:space="preserve">проектировать и изготавливать бортовые радиоэлектронные </w:t>
      </w:r>
      <w:proofErr w:type="gramStart"/>
      <w:r w:rsidRPr="00334ACC">
        <w:rPr>
          <w:rFonts w:ascii="Times New Roman" w:eastAsia="Times New Roman" w:hAnsi="Times New Roman" w:cs="Times New Roman"/>
          <w:color w:val="000000"/>
          <w:sz w:val="26"/>
          <w:szCs w:val="26"/>
          <w:lang w:eastAsia="he-IL" w:bidi="he-IL"/>
        </w:rPr>
        <w:t>системы</w:t>
      </w:r>
      <w:proofErr w:type="gramEnd"/>
      <w:r w:rsidRPr="00334ACC">
        <w:rPr>
          <w:rFonts w:ascii="Times New Roman" w:eastAsia="Times New Roman" w:hAnsi="Times New Roman" w:cs="Times New Roman"/>
          <w:color w:val="000000"/>
          <w:sz w:val="26"/>
          <w:szCs w:val="26"/>
          <w:lang w:eastAsia="he-IL" w:bidi="he-IL"/>
        </w:rPr>
        <w:t xml:space="preserve"> используя аппаратно-программные средства;</w:t>
      </w:r>
    </w:p>
    <w:p w:rsidR="00734D35" w:rsidRPr="00334ACC" w:rsidRDefault="00734D35" w:rsidP="00734D35">
      <w:pPr>
        <w:widowControl w:val="0"/>
        <w:shd w:val="clear" w:color="auto" w:fill="FFFFFF"/>
        <w:suppressAutoHyphens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he-IL" w:bidi="he-IL"/>
        </w:rPr>
      </w:pPr>
      <w:r w:rsidRPr="00334ACC">
        <w:rPr>
          <w:rFonts w:ascii="Times New Roman" w:eastAsia="Times New Roman" w:hAnsi="Times New Roman" w:cs="Times New Roman"/>
          <w:color w:val="000000"/>
          <w:sz w:val="26"/>
          <w:szCs w:val="26"/>
          <w:lang w:eastAsia="he-IL" w:bidi="he-IL"/>
        </w:rPr>
        <w:t xml:space="preserve">- участвовать в чемпионатах ГИРД-2, </w:t>
      </w:r>
      <w:proofErr w:type="spellStart"/>
      <w:r w:rsidRPr="00334ACC">
        <w:rPr>
          <w:rFonts w:ascii="Times New Roman" w:eastAsia="Times New Roman" w:hAnsi="Times New Roman" w:cs="Times New Roman"/>
          <w:color w:val="000000"/>
          <w:sz w:val="26"/>
          <w:szCs w:val="26"/>
          <w:lang w:val="en-US" w:eastAsia="he-IL" w:bidi="he-IL"/>
        </w:rPr>
        <w:t>JuniorSkills</w:t>
      </w:r>
      <w:proofErr w:type="spellEnd"/>
      <w:r w:rsidRPr="00334ACC">
        <w:rPr>
          <w:rFonts w:ascii="Times New Roman" w:eastAsia="Times New Roman" w:hAnsi="Times New Roman" w:cs="Times New Roman"/>
          <w:color w:val="000000"/>
          <w:sz w:val="26"/>
          <w:szCs w:val="26"/>
          <w:lang w:eastAsia="he-IL" w:bidi="he-IL"/>
        </w:rPr>
        <w:t xml:space="preserve"> (компетенция «Аэрокосмическая инженерия» и </w:t>
      </w:r>
      <w:proofErr w:type="spellStart"/>
      <w:proofErr w:type="gramStart"/>
      <w:r w:rsidRPr="00334ACC">
        <w:rPr>
          <w:rFonts w:ascii="Times New Roman" w:eastAsia="Times New Roman" w:hAnsi="Times New Roman" w:cs="Times New Roman"/>
          <w:color w:val="000000"/>
          <w:sz w:val="26"/>
          <w:szCs w:val="26"/>
          <w:lang w:eastAsia="he-IL" w:bidi="he-IL"/>
        </w:rPr>
        <w:t>др</w:t>
      </w:r>
      <w:proofErr w:type="spellEnd"/>
      <w:proofErr w:type="gramEnd"/>
      <w:r w:rsidRPr="00334ACC">
        <w:rPr>
          <w:rFonts w:ascii="Times New Roman" w:eastAsia="Times New Roman" w:hAnsi="Times New Roman" w:cs="Times New Roman"/>
          <w:color w:val="000000"/>
          <w:sz w:val="26"/>
          <w:szCs w:val="26"/>
          <w:lang w:eastAsia="he-IL" w:bidi="he-IL"/>
        </w:rPr>
        <w:t>, относящиеся к ней), проектных сменах в лагерях Артек, Орленок, Сириус, «Лифт в будущее» и т.п.;</w:t>
      </w:r>
    </w:p>
    <w:p w:rsidR="00734D35" w:rsidRPr="00334ACC" w:rsidRDefault="00734D35" w:rsidP="00734D35">
      <w:pPr>
        <w:widowControl w:val="0"/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/>
          <w:color w:val="000000"/>
          <w:sz w:val="26"/>
          <w:szCs w:val="26"/>
          <w:lang w:eastAsia="he-IL" w:bidi="he-IL"/>
        </w:rPr>
      </w:pPr>
      <w:r w:rsidRPr="00334ACC">
        <w:rPr>
          <w:rFonts w:ascii="Times New Roman" w:eastAsia="Times New Roman" w:hAnsi="Times New Roman" w:cs="Times New Roman"/>
          <w:i/>
          <w:color w:val="000000"/>
          <w:sz w:val="26"/>
          <w:szCs w:val="26"/>
          <w:lang w:eastAsia="he-IL" w:bidi="he-IL"/>
        </w:rPr>
        <w:t xml:space="preserve">(в области общей инженерной подготовки) </w:t>
      </w:r>
    </w:p>
    <w:p w:rsidR="00734D35" w:rsidRPr="00334ACC" w:rsidRDefault="00734D35" w:rsidP="00734D35">
      <w:pPr>
        <w:widowControl w:val="0"/>
        <w:suppressAutoHyphens/>
        <w:spacing w:after="0" w:line="240" w:lineRule="auto"/>
        <w:ind w:firstLine="709"/>
        <w:jc w:val="both"/>
        <w:rPr>
          <w:rFonts w:ascii="Times New Roman" w:eastAsia="Courier New" w:hAnsi="Times New Roman" w:cs="Times New Roman"/>
          <w:color w:val="000000"/>
          <w:sz w:val="26"/>
          <w:szCs w:val="26"/>
          <w:lang w:eastAsia="he-IL" w:bidi="he-IL"/>
        </w:rPr>
      </w:pPr>
      <w:r w:rsidRPr="00334ACC">
        <w:rPr>
          <w:rFonts w:ascii="Times New Roman" w:eastAsia="Courier New" w:hAnsi="Times New Roman" w:cs="Times New Roman"/>
          <w:color w:val="000000"/>
          <w:sz w:val="26"/>
          <w:szCs w:val="26"/>
          <w:lang w:eastAsia="he-IL" w:bidi="he-IL"/>
        </w:rPr>
        <w:t>- владеть приемами ТРИЗ при проектировании собственных разработок;</w:t>
      </w:r>
    </w:p>
    <w:p w:rsidR="00734D35" w:rsidRPr="00334ACC" w:rsidRDefault="00734D35" w:rsidP="00734D35">
      <w:pPr>
        <w:widowControl w:val="0"/>
        <w:suppressAutoHyphens/>
        <w:spacing w:after="0" w:line="240" w:lineRule="auto"/>
        <w:ind w:firstLine="709"/>
        <w:jc w:val="both"/>
        <w:rPr>
          <w:rFonts w:ascii="Times New Roman" w:eastAsia="Courier New" w:hAnsi="Times New Roman" w:cs="Times New Roman"/>
          <w:color w:val="000000"/>
          <w:sz w:val="26"/>
          <w:szCs w:val="26"/>
          <w:lang w:eastAsia="he-IL" w:bidi="he-IL"/>
        </w:rPr>
      </w:pPr>
      <w:r w:rsidRPr="00334ACC">
        <w:rPr>
          <w:rFonts w:ascii="Times New Roman" w:eastAsia="Courier New" w:hAnsi="Times New Roman" w:cs="Times New Roman"/>
          <w:color w:val="000000"/>
          <w:sz w:val="26"/>
          <w:szCs w:val="26"/>
          <w:lang w:eastAsia="he-IL" w:bidi="he-IL"/>
        </w:rPr>
        <w:t>- проектировать объемные детали модели в одной из САПР и изготавливать чертежи;</w:t>
      </w:r>
    </w:p>
    <w:p w:rsidR="00734D35" w:rsidRPr="00334ACC" w:rsidRDefault="00734D35" w:rsidP="00734D35">
      <w:pPr>
        <w:widowControl w:val="0"/>
        <w:shd w:val="clear" w:color="auto" w:fill="FFFFFF"/>
        <w:suppressAutoHyphens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he-IL" w:bidi="he-IL"/>
        </w:rPr>
      </w:pPr>
      <w:r w:rsidRPr="00334ACC">
        <w:rPr>
          <w:rFonts w:ascii="Times New Roman" w:eastAsia="Times New Roman" w:hAnsi="Times New Roman" w:cs="Times New Roman"/>
          <w:color w:val="000000"/>
          <w:sz w:val="26"/>
          <w:szCs w:val="26"/>
          <w:lang w:eastAsia="he-IL" w:bidi="he-IL"/>
        </w:rPr>
        <w:t>- макетировать и отлаживать схемы радиоэлектронных устройств;</w:t>
      </w:r>
    </w:p>
    <w:p w:rsidR="00734D35" w:rsidRPr="00334ACC" w:rsidRDefault="00734D35" w:rsidP="00734D35">
      <w:pPr>
        <w:widowControl w:val="0"/>
        <w:shd w:val="clear" w:color="auto" w:fill="FFFFFF"/>
        <w:suppressAutoHyphens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he-IL" w:bidi="he-IL"/>
        </w:rPr>
      </w:pPr>
      <w:r w:rsidRPr="00334ACC">
        <w:rPr>
          <w:rFonts w:ascii="Times New Roman" w:eastAsia="Times New Roman" w:hAnsi="Times New Roman" w:cs="Times New Roman"/>
          <w:color w:val="000000"/>
          <w:sz w:val="26"/>
          <w:szCs w:val="26"/>
          <w:lang w:eastAsia="he-IL" w:bidi="he-IL"/>
        </w:rPr>
        <w:t>- проектировать радиоэлектронные устройства, осуществлять трассировку плат;</w:t>
      </w:r>
    </w:p>
    <w:p w:rsidR="00734D35" w:rsidRPr="00334ACC" w:rsidRDefault="00734D35" w:rsidP="00734D35">
      <w:pPr>
        <w:widowControl w:val="0"/>
        <w:shd w:val="clear" w:color="auto" w:fill="FFFFFF"/>
        <w:suppressAutoHyphens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he-IL" w:bidi="he-IL"/>
        </w:rPr>
      </w:pPr>
      <w:r w:rsidRPr="00334ACC">
        <w:rPr>
          <w:rFonts w:ascii="Times New Roman" w:eastAsia="Times New Roman" w:hAnsi="Times New Roman" w:cs="Times New Roman"/>
          <w:color w:val="000000"/>
          <w:sz w:val="26"/>
          <w:szCs w:val="26"/>
          <w:lang w:eastAsia="he-IL" w:bidi="he-IL"/>
        </w:rPr>
        <w:t xml:space="preserve">- </w:t>
      </w:r>
      <w:proofErr w:type="gramStart"/>
      <w:r w:rsidRPr="00334ACC">
        <w:rPr>
          <w:rFonts w:ascii="Times New Roman" w:eastAsia="Times New Roman" w:hAnsi="Times New Roman" w:cs="Times New Roman"/>
          <w:color w:val="000000"/>
          <w:sz w:val="26"/>
          <w:szCs w:val="26"/>
          <w:lang w:eastAsia="he-IL" w:bidi="he-IL"/>
        </w:rPr>
        <w:t>программировать АПС используя</w:t>
      </w:r>
      <w:proofErr w:type="gramEnd"/>
      <w:r w:rsidRPr="00334ACC">
        <w:rPr>
          <w:rFonts w:ascii="Times New Roman" w:eastAsia="Times New Roman" w:hAnsi="Times New Roman" w:cs="Times New Roman"/>
          <w:color w:val="000000"/>
          <w:sz w:val="26"/>
          <w:szCs w:val="26"/>
          <w:lang w:eastAsia="he-IL" w:bidi="he-IL"/>
        </w:rPr>
        <w:t xml:space="preserve"> </w:t>
      </w:r>
      <w:r w:rsidRPr="00334ACC">
        <w:rPr>
          <w:rFonts w:ascii="Times New Roman" w:eastAsia="Times New Roman" w:hAnsi="Times New Roman" w:cs="Times New Roman"/>
          <w:color w:val="000000"/>
          <w:sz w:val="26"/>
          <w:szCs w:val="26"/>
          <w:lang w:val="en-US" w:eastAsia="he-IL" w:bidi="he-IL"/>
        </w:rPr>
        <w:t>IDE</w:t>
      </w:r>
      <w:r w:rsidRPr="00334ACC">
        <w:rPr>
          <w:rFonts w:ascii="Times New Roman" w:eastAsia="Times New Roman" w:hAnsi="Times New Roman" w:cs="Times New Roman"/>
          <w:color w:val="000000"/>
          <w:sz w:val="26"/>
          <w:szCs w:val="26"/>
          <w:lang w:eastAsia="he-IL" w:bidi="he-IL"/>
        </w:rPr>
        <w:t>;</w:t>
      </w:r>
    </w:p>
    <w:p w:rsidR="00734D35" w:rsidRPr="00334ACC" w:rsidRDefault="00734D35" w:rsidP="00734D35">
      <w:pPr>
        <w:widowControl w:val="0"/>
        <w:shd w:val="clear" w:color="auto" w:fill="FFFFFF"/>
        <w:suppressAutoHyphens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he-IL" w:bidi="he-IL"/>
        </w:rPr>
      </w:pPr>
      <w:r w:rsidRPr="00334ACC">
        <w:rPr>
          <w:rFonts w:ascii="Times New Roman" w:eastAsia="Times New Roman" w:hAnsi="Times New Roman" w:cs="Times New Roman"/>
          <w:color w:val="000000"/>
          <w:sz w:val="26"/>
          <w:szCs w:val="26"/>
          <w:lang w:eastAsia="he-IL" w:bidi="he-IL"/>
        </w:rPr>
        <w:t>- осуществлять анализ радиоэлектронных компонентов и модулей для создания собственных оптимальных конструкций;</w:t>
      </w:r>
    </w:p>
    <w:p w:rsidR="00734D35" w:rsidRPr="00334ACC" w:rsidRDefault="00734D35" w:rsidP="00734D35">
      <w:pPr>
        <w:widowControl w:val="0"/>
        <w:shd w:val="clear" w:color="auto" w:fill="FFFFFF"/>
        <w:suppressAutoHyphens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he-IL" w:bidi="he-IL"/>
        </w:rPr>
      </w:pPr>
      <w:r w:rsidRPr="00334ACC">
        <w:rPr>
          <w:rFonts w:ascii="Times New Roman" w:eastAsia="Times New Roman" w:hAnsi="Times New Roman" w:cs="Times New Roman"/>
          <w:color w:val="000000"/>
          <w:sz w:val="26"/>
          <w:szCs w:val="26"/>
          <w:lang w:eastAsia="he-IL" w:bidi="he-IL"/>
        </w:rPr>
        <w:t>- проводить инженерные исследования;</w:t>
      </w:r>
    </w:p>
    <w:p w:rsidR="00734D35" w:rsidRPr="00334ACC" w:rsidRDefault="00734D35" w:rsidP="00734D35">
      <w:pPr>
        <w:widowControl w:val="0"/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/>
          <w:color w:val="000000"/>
          <w:sz w:val="26"/>
          <w:szCs w:val="26"/>
          <w:lang w:eastAsia="he-IL" w:bidi="he-IL"/>
        </w:rPr>
      </w:pPr>
      <w:r w:rsidRPr="00334ACC">
        <w:rPr>
          <w:rFonts w:ascii="Times New Roman" w:eastAsia="Times New Roman" w:hAnsi="Times New Roman" w:cs="Times New Roman"/>
          <w:i/>
          <w:sz w:val="26"/>
          <w:szCs w:val="26"/>
          <w:lang w:eastAsia="he-IL" w:bidi="he-IL"/>
        </w:rPr>
        <w:t>(в области общей технологической подготовки)</w:t>
      </w:r>
    </w:p>
    <w:p w:rsidR="00734D35" w:rsidRPr="00334ACC" w:rsidRDefault="00734D35" w:rsidP="00734D35">
      <w:pPr>
        <w:widowControl w:val="0"/>
        <w:shd w:val="clear" w:color="auto" w:fill="FFFFFF"/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he-IL" w:bidi="he-IL"/>
        </w:rPr>
      </w:pPr>
      <w:r w:rsidRPr="00334ACC">
        <w:rPr>
          <w:rFonts w:ascii="Times New Roman" w:eastAsia="Times New Roman" w:hAnsi="Times New Roman" w:cs="Times New Roman"/>
          <w:color w:val="000000"/>
          <w:sz w:val="26"/>
          <w:szCs w:val="26"/>
          <w:lang w:eastAsia="he-IL" w:bidi="he-IL"/>
        </w:rPr>
        <w:t>- работать на сверлильном, токарном и фрезерном станках;</w:t>
      </w:r>
    </w:p>
    <w:p w:rsidR="00734D35" w:rsidRPr="00334ACC" w:rsidRDefault="00734D35" w:rsidP="00734D35">
      <w:pPr>
        <w:widowControl w:val="0"/>
        <w:tabs>
          <w:tab w:val="left" w:pos="0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he-IL" w:bidi="he-IL"/>
        </w:rPr>
      </w:pPr>
      <w:r w:rsidRPr="00334ACC">
        <w:rPr>
          <w:rFonts w:ascii="Times New Roman" w:eastAsia="Times New Roman" w:hAnsi="Times New Roman" w:cs="Times New Roman"/>
          <w:color w:val="000000"/>
          <w:sz w:val="26"/>
          <w:szCs w:val="26"/>
          <w:lang w:eastAsia="he-IL" w:bidi="he-IL"/>
        </w:rPr>
        <w:t>- самостоятельно подбирать необходимую технологию для решения практических задач в процессе технического моделирования;</w:t>
      </w:r>
    </w:p>
    <w:p w:rsidR="00734D35" w:rsidRPr="00334ACC" w:rsidRDefault="00734D35" w:rsidP="00734D35">
      <w:pPr>
        <w:widowControl w:val="0"/>
        <w:suppressAutoHyphens/>
        <w:spacing w:after="0" w:line="240" w:lineRule="auto"/>
        <w:ind w:firstLine="709"/>
        <w:jc w:val="both"/>
        <w:rPr>
          <w:rFonts w:ascii="Times New Roman" w:eastAsia="Courier New" w:hAnsi="Times New Roman" w:cs="Times New Roman"/>
          <w:color w:val="000000"/>
          <w:sz w:val="26"/>
          <w:szCs w:val="26"/>
          <w:lang w:eastAsia="he-IL" w:bidi="he-IL"/>
        </w:rPr>
      </w:pPr>
      <w:r w:rsidRPr="00334ACC">
        <w:rPr>
          <w:rFonts w:ascii="Times New Roman" w:eastAsia="Courier New" w:hAnsi="Times New Roman" w:cs="Times New Roman"/>
          <w:color w:val="000000"/>
          <w:sz w:val="26"/>
          <w:szCs w:val="26"/>
          <w:lang w:eastAsia="he-IL" w:bidi="he-IL"/>
        </w:rPr>
        <w:t>- изготавливать плоские детали с применением технологии лазерной резки;</w:t>
      </w:r>
    </w:p>
    <w:p w:rsidR="00734D35" w:rsidRPr="00334ACC" w:rsidRDefault="00734D35" w:rsidP="00734D35">
      <w:pPr>
        <w:widowControl w:val="0"/>
        <w:suppressAutoHyphens/>
        <w:spacing w:after="0" w:line="240" w:lineRule="auto"/>
        <w:ind w:firstLine="709"/>
        <w:jc w:val="both"/>
        <w:rPr>
          <w:rFonts w:ascii="Times New Roman" w:eastAsia="Courier New" w:hAnsi="Times New Roman" w:cs="Times New Roman"/>
          <w:color w:val="000000"/>
          <w:sz w:val="26"/>
          <w:szCs w:val="26"/>
          <w:lang w:eastAsia="he-IL" w:bidi="he-IL"/>
        </w:rPr>
      </w:pPr>
      <w:r w:rsidRPr="00334ACC">
        <w:rPr>
          <w:rFonts w:ascii="Times New Roman" w:eastAsia="Courier New" w:hAnsi="Times New Roman" w:cs="Times New Roman"/>
          <w:color w:val="000000"/>
          <w:sz w:val="26"/>
          <w:szCs w:val="26"/>
          <w:lang w:eastAsia="he-IL" w:bidi="he-IL"/>
        </w:rPr>
        <w:t>- изготавливать объемные детали с помощью 3</w:t>
      </w:r>
      <w:r w:rsidRPr="00334ACC">
        <w:rPr>
          <w:rFonts w:ascii="Times New Roman" w:eastAsia="Courier New" w:hAnsi="Times New Roman" w:cs="Times New Roman"/>
          <w:color w:val="000000"/>
          <w:sz w:val="26"/>
          <w:szCs w:val="26"/>
          <w:lang w:val="en-US" w:eastAsia="he-IL" w:bidi="he-IL"/>
        </w:rPr>
        <w:t>D</w:t>
      </w:r>
      <w:r w:rsidRPr="00334ACC">
        <w:rPr>
          <w:rFonts w:ascii="Times New Roman" w:eastAsia="Courier New" w:hAnsi="Times New Roman" w:cs="Times New Roman"/>
          <w:color w:val="000000"/>
          <w:sz w:val="26"/>
          <w:szCs w:val="26"/>
          <w:lang w:eastAsia="he-IL" w:bidi="he-IL"/>
        </w:rPr>
        <w:t xml:space="preserve"> печати;</w:t>
      </w:r>
    </w:p>
    <w:p w:rsidR="00734D35" w:rsidRPr="00334ACC" w:rsidRDefault="00734D35" w:rsidP="00734D35">
      <w:pPr>
        <w:widowControl w:val="0"/>
        <w:suppressAutoHyphens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he-IL" w:bidi="he-IL"/>
        </w:rPr>
      </w:pPr>
      <w:r w:rsidRPr="00334ACC">
        <w:rPr>
          <w:rFonts w:ascii="Times New Roman" w:eastAsia="Times New Roman" w:hAnsi="Times New Roman" w:cs="Times New Roman"/>
          <w:color w:val="000000"/>
          <w:sz w:val="26"/>
          <w:szCs w:val="26"/>
          <w:lang w:eastAsia="he-IL" w:bidi="he-IL"/>
        </w:rPr>
        <w:t>- осуществлять электрический монтаж на модели (источники питания, выключатели, переключатели, лампочки, аппаратура и т.д.);</w:t>
      </w:r>
    </w:p>
    <w:p w:rsidR="00734D35" w:rsidRPr="00334ACC" w:rsidRDefault="00734D35" w:rsidP="00734D35">
      <w:pPr>
        <w:widowControl w:val="0"/>
        <w:suppressAutoHyphens/>
        <w:spacing w:after="0" w:line="240" w:lineRule="auto"/>
        <w:ind w:firstLine="709"/>
        <w:jc w:val="both"/>
        <w:rPr>
          <w:rFonts w:ascii="Times New Roman" w:eastAsia="Courier New" w:hAnsi="Times New Roman" w:cs="Times New Roman"/>
          <w:color w:val="000000"/>
          <w:sz w:val="26"/>
          <w:szCs w:val="26"/>
          <w:lang w:eastAsia="he-IL" w:bidi="he-IL"/>
        </w:rPr>
      </w:pPr>
      <w:r w:rsidRPr="00334ACC">
        <w:rPr>
          <w:rFonts w:ascii="Times New Roman" w:eastAsia="Courier New" w:hAnsi="Times New Roman" w:cs="Times New Roman"/>
          <w:color w:val="000000"/>
          <w:sz w:val="26"/>
          <w:szCs w:val="26"/>
          <w:lang w:eastAsia="he-IL" w:bidi="he-IL"/>
        </w:rPr>
        <w:t xml:space="preserve">- пользоваться электроизмерительными приборами, мерительным инструментом; </w:t>
      </w:r>
    </w:p>
    <w:p w:rsidR="00734D35" w:rsidRPr="00334ACC" w:rsidRDefault="00734D35" w:rsidP="00734D35">
      <w:pPr>
        <w:widowControl w:val="0"/>
        <w:suppressAutoHyphens/>
        <w:spacing w:after="0" w:line="240" w:lineRule="auto"/>
        <w:ind w:firstLine="709"/>
        <w:jc w:val="both"/>
        <w:rPr>
          <w:rFonts w:ascii="Times New Roman" w:eastAsia="Courier New" w:hAnsi="Times New Roman" w:cs="Times New Roman"/>
          <w:color w:val="000000"/>
          <w:sz w:val="26"/>
          <w:szCs w:val="26"/>
          <w:lang w:eastAsia="he-IL" w:bidi="he-IL"/>
        </w:rPr>
      </w:pPr>
      <w:r w:rsidRPr="00334ACC">
        <w:rPr>
          <w:rFonts w:ascii="Times New Roman" w:eastAsia="Courier New" w:hAnsi="Times New Roman" w:cs="Times New Roman"/>
          <w:color w:val="000000"/>
          <w:sz w:val="26"/>
          <w:szCs w:val="26"/>
          <w:lang w:eastAsia="he-IL" w:bidi="he-IL"/>
        </w:rPr>
        <w:t xml:space="preserve">- пользоваться секундомером и калькулятором; </w:t>
      </w:r>
    </w:p>
    <w:p w:rsidR="00734D35" w:rsidRPr="00334ACC" w:rsidRDefault="00734D35" w:rsidP="00734D35">
      <w:pPr>
        <w:widowControl w:val="0"/>
        <w:shd w:val="clear" w:color="auto" w:fill="FFFFFF"/>
        <w:suppressAutoHyphens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he-IL" w:bidi="he-IL"/>
        </w:rPr>
      </w:pPr>
      <w:r w:rsidRPr="00334ACC">
        <w:rPr>
          <w:rFonts w:ascii="Times New Roman" w:eastAsia="Times New Roman" w:hAnsi="Times New Roman" w:cs="Times New Roman"/>
          <w:color w:val="000000"/>
          <w:sz w:val="26"/>
          <w:szCs w:val="26"/>
          <w:lang w:eastAsia="he-IL" w:bidi="he-IL"/>
        </w:rPr>
        <w:t>- изготавливать различные детали конструкции, используя технологии создания композитов и композитные материалы;</w:t>
      </w:r>
    </w:p>
    <w:p w:rsidR="00734D35" w:rsidRPr="00334ACC" w:rsidRDefault="00734D35" w:rsidP="00734D35">
      <w:pPr>
        <w:widowControl w:val="0"/>
        <w:tabs>
          <w:tab w:val="left" w:pos="1199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/>
          <w:sz w:val="26"/>
          <w:szCs w:val="26"/>
          <w:lang w:eastAsia="he-IL" w:bidi="he-IL"/>
        </w:rPr>
      </w:pPr>
      <w:r w:rsidRPr="00334ACC">
        <w:rPr>
          <w:rFonts w:ascii="Times New Roman" w:eastAsia="Times New Roman" w:hAnsi="Times New Roman" w:cs="Times New Roman"/>
          <w:i/>
          <w:sz w:val="26"/>
          <w:szCs w:val="26"/>
          <w:lang w:eastAsia="he-IL" w:bidi="he-IL"/>
        </w:rPr>
        <w:t>(основы организации труда и обеспечения безопасности)</w:t>
      </w:r>
    </w:p>
    <w:p w:rsidR="00734D35" w:rsidRPr="00334ACC" w:rsidRDefault="00734D35" w:rsidP="00734D35">
      <w:pPr>
        <w:widowControl w:val="0"/>
        <w:suppressAutoHyphens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he-IL" w:bidi="he-IL"/>
        </w:rPr>
      </w:pPr>
      <w:r w:rsidRPr="00334ACC">
        <w:rPr>
          <w:rFonts w:ascii="Times New Roman" w:eastAsia="Times New Roman" w:hAnsi="Times New Roman" w:cs="Times New Roman"/>
          <w:color w:val="000000"/>
          <w:sz w:val="26"/>
          <w:szCs w:val="26"/>
          <w:lang w:eastAsia="he-IL" w:bidi="he-IL"/>
        </w:rPr>
        <w:t>- экономить материал, бережно относиться к инструментам и приспособлениям;</w:t>
      </w:r>
    </w:p>
    <w:p w:rsidR="00734D35" w:rsidRPr="00334ACC" w:rsidRDefault="00734D35" w:rsidP="00734D35">
      <w:pPr>
        <w:widowControl w:val="0"/>
        <w:suppressAutoHyphens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he-IL" w:bidi="he-IL"/>
        </w:rPr>
      </w:pPr>
      <w:r w:rsidRPr="00334ACC">
        <w:rPr>
          <w:rFonts w:ascii="Times New Roman" w:eastAsia="Times New Roman" w:hAnsi="Times New Roman" w:cs="Times New Roman"/>
          <w:color w:val="000000"/>
          <w:sz w:val="26"/>
          <w:szCs w:val="26"/>
          <w:lang w:eastAsia="he-IL" w:bidi="he-IL"/>
        </w:rPr>
        <w:t>- содержать в порядке рабочее место, спецодежду,</w:t>
      </w:r>
    </w:p>
    <w:p w:rsidR="00734D35" w:rsidRPr="00334ACC" w:rsidRDefault="00734D35" w:rsidP="00734D35">
      <w:pPr>
        <w:widowControl w:val="0"/>
        <w:suppressAutoHyphens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he-IL" w:bidi="he-IL"/>
        </w:rPr>
      </w:pPr>
      <w:r w:rsidRPr="00334ACC">
        <w:rPr>
          <w:rFonts w:ascii="Times New Roman" w:eastAsia="Times New Roman" w:hAnsi="Times New Roman" w:cs="Times New Roman"/>
          <w:color w:val="000000"/>
          <w:sz w:val="26"/>
          <w:szCs w:val="26"/>
          <w:lang w:eastAsia="he-IL" w:bidi="he-IL"/>
        </w:rPr>
        <w:t>- грамотно утилизировать отходы, загрязняющие окружающую среду;</w:t>
      </w:r>
    </w:p>
    <w:p w:rsidR="00734D35" w:rsidRPr="00334ACC" w:rsidRDefault="00734D35" w:rsidP="00734D35">
      <w:pPr>
        <w:widowControl w:val="0"/>
        <w:suppressAutoHyphens/>
        <w:spacing w:after="0" w:line="240" w:lineRule="auto"/>
        <w:ind w:firstLine="709"/>
        <w:jc w:val="both"/>
        <w:rPr>
          <w:rFonts w:ascii="Times New Roman" w:eastAsia="Courier New" w:hAnsi="Times New Roman" w:cs="Times New Roman"/>
          <w:color w:val="000000"/>
          <w:sz w:val="26"/>
          <w:szCs w:val="26"/>
          <w:lang w:eastAsia="he-IL" w:bidi="he-IL"/>
        </w:rPr>
      </w:pPr>
      <w:r w:rsidRPr="00334ACC">
        <w:rPr>
          <w:rFonts w:ascii="Times New Roman" w:eastAsia="Courier New" w:hAnsi="Times New Roman" w:cs="Times New Roman"/>
          <w:bCs/>
          <w:color w:val="000000"/>
          <w:sz w:val="26"/>
          <w:szCs w:val="26"/>
          <w:lang w:eastAsia="he-IL" w:bidi="he-IL"/>
        </w:rPr>
        <w:t xml:space="preserve">- иметь навык эффективной и безопасной </w:t>
      </w:r>
      <w:r w:rsidRPr="00334ACC">
        <w:rPr>
          <w:rFonts w:ascii="Times New Roman" w:eastAsia="Courier New" w:hAnsi="Times New Roman" w:cs="Times New Roman"/>
          <w:color w:val="000000"/>
          <w:sz w:val="26"/>
          <w:szCs w:val="26"/>
          <w:lang w:eastAsia="he-IL" w:bidi="he-IL"/>
        </w:rPr>
        <w:t xml:space="preserve">работы с ручными и электрифицированными инструментами, приспособлениями, станками, различными материалами; с современным оборудованием: на станках с числовым </w:t>
      </w:r>
      <w:r w:rsidRPr="00334ACC">
        <w:rPr>
          <w:rFonts w:ascii="Times New Roman" w:eastAsia="Courier New" w:hAnsi="Times New Roman" w:cs="Times New Roman"/>
          <w:color w:val="000000"/>
          <w:sz w:val="26"/>
          <w:szCs w:val="26"/>
          <w:lang w:eastAsia="he-IL" w:bidi="he-IL"/>
        </w:rPr>
        <w:lastRenderedPageBreak/>
        <w:t>программным управлением (станках лазерной резки, фрезерной обработки), на 3</w:t>
      </w:r>
      <w:r w:rsidRPr="00334ACC">
        <w:rPr>
          <w:rFonts w:ascii="Times New Roman" w:eastAsia="Courier New" w:hAnsi="Times New Roman" w:cs="Times New Roman"/>
          <w:color w:val="000000"/>
          <w:sz w:val="26"/>
          <w:szCs w:val="26"/>
          <w:lang w:val="en-US" w:eastAsia="he-IL" w:bidi="he-IL"/>
        </w:rPr>
        <w:t>D</w:t>
      </w:r>
      <w:r w:rsidRPr="00334ACC">
        <w:rPr>
          <w:rFonts w:ascii="Times New Roman" w:eastAsia="Courier New" w:hAnsi="Times New Roman" w:cs="Times New Roman"/>
          <w:color w:val="000000"/>
          <w:sz w:val="26"/>
          <w:szCs w:val="26"/>
          <w:lang w:eastAsia="he-IL" w:bidi="he-IL"/>
        </w:rPr>
        <w:t>-принтере и др.;</w:t>
      </w:r>
    </w:p>
    <w:p w:rsidR="00734D35" w:rsidRPr="00334ACC" w:rsidRDefault="00734D35" w:rsidP="00734D35">
      <w:pPr>
        <w:widowControl w:val="0"/>
        <w:suppressAutoHyphens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he-IL" w:bidi="he-IL"/>
        </w:rPr>
      </w:pPr>
      <w:r w:rsidRPr="00334ACC">
        <w:rPr>
          <w:rFonts w:ascii="Times New Roman" w:eastAsia="Times New Roman" w:hAnsi="Times New Roman" w:cs="Times New Roman"/>
          <w:color w:val="000000"/>
          <w:sz w:val="26"/>
          <w:szCs w:val="26"/>
          <w:lang w:eastAsia="he-IL" w:bidi="he-IL"/>
        </w:rPr>
        <w:t>- строго соблюдать общие правила и техники безопасной работы.</w:t>
      </w:r>
    </w:p>
    <w:p w:rsidR="00734D35" w:rsidRPr="00334ACC" w:rsidRDefault="00734D35" w:rsidP="00734D35">
      <w:pPr>
        <w:widowControl w:val="0"/>
        <w:suppressAutoHyphens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he-IL" w:bidi="he-IL"/>
        </w:rPr>
      </w:pPr>
    </w:p>
    <w:p w:rsidR="006F4CAC" w:rsidRPr="00334ACC" w:rsidRDefault="006F4CAC" w:rsidP="006F4CAC">
      <w:pPr>
        <w:widowControl w:val="0"/>
        <w:suppressAutoHyphens/>
        <w:spacing w:after="0" w:line="235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</w:pPr>
    </w:p>
    <w:p w:rsidR="006F4CAC" w:rsidRPr="00334ACC" w:rsidRDefault="006F4CAC" w:rsidP="006F4CAC">
      <w:pPr>
        <w:widowControl w:val="0"/>
        <w:suppressAutoHyphens/>
        <w:spacing w:after="0" w:line="235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</w:pPr>
    </w:p>
    <w:p w:rsidR="00980A03" w:rsidRPr="00334ACC" w:rsidRDefault="00980A03" w:rsidP="00980A03">
      <w:pPr>
        <w:widowControl w:val="0"/>
        <w:shd w:val="clear" w:color="auto" w:fill="FFFFFF"/>
        <w:tabs>
          <w:tab w:val="left" w:pos="710"/>
        </w:tabs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6"/>
          <w:szCs w:val="26"/>
          <w:lang w:eastAsia="he-IL" w:bidi="he-IL"/>
        </w:rPr>
      </w:pPr>
    </w:p>
    <w:p w:rsidR="00980A03" w:rsidRPr="00334ACC" w:rsidRDefault="00980A03" w:rsidP="00980A03">
      <w:pPr>
        <w:widowControl w:val="0"/>
        <w:shd w:val="clear" w:color="auto" w:fill="FFFFFF"/>
        <w:tabs>
          <w:tab w:val="left" w:pos="710"/>
        </w:tabs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6"/>
          <w:szCs w:val="26"/>
          <w:lang w:eastAsia="he-IL" w:bidi="he-IL"/>
        </w:rPr>
      </w:pPr>
    </w:p>
    <w:p w:rsidR="00980A03" w:rsidRPr="00334ACC" w:rsidRDefault="00980A03" w:rsidP="00980A03">
      <w:pPr>
        <w:widowControl w:val="0"/>
        <w:shd w:val="clear" w:color="auto" w:fill="FFFFFF"/>
        <w:tabs>
          <w:tab w:val="left" w:pos="710"/>
        </w:tabs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6"/>
          <w:szCs w:val="26"/>
          <w:lang w:eastAsia="he-IL" w:bidi="he-IL"/>
        </w:rPr>
      </w:pPr>
    </w:p>
    <w:p w:rsidR="00980A03" w:rsidRPr="00334ACC" w:rsidRDefault="00980A03" w:rsidP="00980A03">
      <w:pPr>
        <w:widowControl w:val="0"/>
        <w:shd w:val="clear" w:color="auto" w:fill="FFFFFF"/>
        <w:tabs>
          <w:tab w:val="left" w:pos="710"/>
        </w:tabs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6"/>
          <w:szCs w:val="26"/>
          <w:lang w:eastAsia="he-IL" w:bidi="he-IL"/>
        </w:rPr>
      </w:pPr>
    </w:p>
    <w:p w:rsidR="00980A03" w:rsidRPr="00334ACC" w:rsidRDefault="00980A03" w:rsidP="00980A03">
      <w:pPr>
        <w:widowControl w:val="0"/>
        <w:shd w:val="clear" w:color="auto" w:fill="FFFFFF"/>
        <w:tabs>
          <w:tab w:val="left" w:pos="710"/>
        </w:tabs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6"/>
          <w:szCs w:val="26"/>
          <w:lang w:eastAsia="he-IL" w:bidi="he-IL"/>
        </w:rPr>
      </w:pPr>
    </w:p>
    <w:p w:rsidR="00980A03" w:rsidRPr="00334ACC" w:rsidRDefault="00980A03" w:rsidP="00980A03">
      <w:pPr>
        <w:widowControl w:val="0"/>
        <w:shd w:val="clear" w:color="auto" w:fill="FFFFFF"/>
        <w:tabs>
          <w:tab w:val="left" w:pos="710"/>
        </w:tabs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6"/>
          <w:szCs w:val="26"/>
          <w:lang w:eastAsia="he-IL" w:bidi="he-IL"/>
        </w:rPr>
      </w:pPr>
    </w:p>
    <w:p w:rsidR="00980A03" w:rsidRPr="00334ACC" w:rsidRDefault="00980A03" w:rsidP="00980A03">
      <w:pPr>
        <w:widowControl w:val="0"/>
        <w:shd w:val="clear" w:color="auto" w:fill="FFFFFF"/>
        <w:tabs>
          <w:tab w:val="left" w:pos="710"/>
        </w:tabs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6"/>
          <w:szCs w:val="26"/>
          <w:lang w:eastAsia="he-IL" w:bidi="he-IL"/>
        </w:rPr>
      </w:pPr>
    </w:p>
    <w:p w:rsidR="00980A03" w:rsidRPr="00334ACC" w:rsidRDefault="00980A03" w:rsidP="00980A03">
      <w:pPr>
        <w:widowControl w:val="0"/>
        <w:shd w:val="clear" w:color="auto" w:fill="FFFFFF"/>
        <w:tabs>
          <w:tab w:val="left" w:pos="710"/>
        </w:tabs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6"/>
          <w:szCs w:val="26"/>
          <w:lang w:eastAsia="he-IL" w:bidi="he-IL"/>
        </w:rPr>
      </w:pPr>
    </w:p>
    <w:p w:rsidR="00980A03" w:rsidRPr="00334ACC" w:rsidRDefault="00980A03" w:rsidP="00980A03">
      <w:pPr>
        <w:widowControl w:val="0"/>
        <w:shd w:val="clear" w:color="auto" w:fill="FFFFFF"/>
        <w:tabs>
          <w:tab w:val="left" w:pos="710"/>
        </w:tabs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6"/>
          <w:szCs w:val="26"/>
          <w:lang w:eastAsia="he-IL" w:bidi="he-IL"/>
        </w:rPr>
      </w:pPr>
    </w:p>
    <w:p w:rsidR="00980A03" w:rsidRPr="00334ACC" w:rsidRDefault="00980A03" w:rsidP="00980A03">
      <w:pPr>
        <w:widowControl w:val="0"/>
        <w:shd w:val="clear" w:color="auto" w:fill="FFFFFF"/>
        <w:tabs>
          <w:tab w:val="left" w:pos="710"/>
        </w:tabs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6"/>
          <w:szCs w:val="26"/>
          <w:lang w:eastAsia="he-IL" w:bidi="he-IL"/>
        </w:rPr>
      </w:pPr>
    </w:p>
    <w:p w:rsidR="00980A03" w:rsidRPr="00334ACC" w:rsidRDefault="00980A03" w:rsidP="00980A03">
      <w:pPr>
        <w:widowControl w:val="0"/>
        <w:shd w:val="clear" w:color="auto" w:fill="FFFFFF"/>
        <w:tabs>
          <w:tab w:val="left" w:pos="710"/>
        </w:tabs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6"/>
          <w:szCs w:val="26"/>
          <w:lang w:eastAsia="he-IL" w:bidi="he-IL"/>
        </w:rPr>
      </w:pPr>
    </w:p>
    <w:p w:rsidR="00980A03" w:rsidRPr="00334ACC" w:rsidRDefault="00980A03" w:rsidP="00980A03">
      <w:pPr>
        <w:widowControl w:val="0"/>
        <w:shd w:val="clear" w:color="auto" w:fill="FFFFFF"/>
        <w:tabs>
          <w:tab w:val="left" w:pos="710"/>
        </w:tabs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6"/>
          <w:szCs w:val="26"/>
          <w:lang w:eastAsia="he-IL" w:bidi="he-IL"/>
        </w:rPr>
      </w:pPr>
    </w:p>
    <w:p w:rsidR="00980A03" w:rsidRPr="00334ACC" w:rsidRDefault="00980A03" w:rsidP="00980A03">
      <w:pPr>
        <w:widowControl w:val="0"/>
        <w:shd w:val="clear" w:color="auto" w:fill="FFFFFF"/>
        <w:tabs>
          <w:tab w:val="left" w:pos="710"/>
        </w:tabs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6"/>
          <w:szCs w:val="26"/>
          <w:lang w:eastAsia="he-IL" w:bidi="he-IL"/>
        </w:rPr>
      </w:pPr>
    </w:p>
    <w:p w:rsidR="00980A03" w:rsidRPr="00334ACC" w:rsidRDefault="00980A03" w:rsidP="00980A03">
      <w:pPr>
        <w:widowControl w:val="0"/>
        <w:shd w:val="clear" w:color="auto" w:fill="FFFFFF"/>
        <w:tabs>
          <w:tab w:val="left" w:pos="710"/>
        </w:tabs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6"/>
          <w:szCs w:val="26"/>
          <w:lang w:eastAsia="he-IL" w:bidi="he-IL"/>
        </w:rPr>
      </w:pPr>
    </w:p>
    <w:p w:rsidR="00980A03" w:rsidRPr="00334ACC" w:rsidRDefault="00980A03" w:rsidP="00980A03">
      <w:pPr>
        <w:widowControl w:val="0"/>
        <w:shd w:val="clear" w:color="auto" w:fill="FFFFFF"/>
        <w:tabs>
          <w:tab w:val="left" w:pos="710"/>
        </w:tabs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6"/>
          <w:szCs w:val="26"/>
          <w:lang w:eastAsia="he-IL" w:bidi="he-IL"/>
        </w:rPr>
      </w:pPr>
    </w:p>
    <w:p w:rsidR="00980A03" w:rsidRDefault="00980A03" w:rsidP="00980A03">
      <w:pPr>
        <w:widowControl w:val="0"/>
        <w:shd w:val="clear" w:color="auto" w:fill="FFFFFF"/>
        <w:tabs>
          <w:tab w:val="left" w:pos="710"/>
        </w:tabs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6"/>
          <w:szCs w:val="26"/>
          <w:lang w:eastAsia="he-IL" w:bidi="he-IL"/>
        </w:rPr>
      </w:pPr>
    </w:p>
    <w:p w:rsidR="00334ACC" w:rsidRDefault="00334ACC" w:rsidP="00980A03">
      <w:pPr>
        <w:widowControl w:val="0"/>
        <w:shd w:val="clear" w:color="auto" w:fill="FFFFFF"/>
        <w:tabs>
          <w:tab w:val="left" w:pos="710"/>
        </w:tabs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6"/>
          <w:szCs w:val="26"/>
          <w:lang w:eastAsia="he-IL" w:bidi="he-IL"/>
        </w:rPr>
      </w:pPr>
    </w:p>
    <w:p w:rsidR="00334ACC" w:rsidRDefault="00334ACC" w:rsidP="00980A03">
      <w:pPr>
        <w:widowControl w:val="0"/>
        <w:shd w:val="clear" w:color="auto" w:fill="FFFFFF"/>
        <w:tabs>
          <w:tab w:val="left" w:pos="710"/>
        </w:tabs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6"/>
          <w:szCs w:val="26"/>
          <w:lang w:eastAsia="he-IL" w:bidi="he-IL"/>
        </w:rPr>
      </w:pPr>
    </w:p>
    <w:p w:rsidR="00334ACC" w:rsidRDefault="00334ACC" w:rsidP="00980A03">
      <w:pPr>
        <w:widowControl w:val="0"/>
        <w:shd w:val="clear" w:color="auto" w:fill="FFFFFF"/>
        <w:tabs>
          <w:tab w:val="left" w:pos="710"/>
        </w:tabs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6"/>
          <w:szCs w:val="26"/>
          <w:lang w:eastAsia="he-IL" w:bidi="he-IL"/>
        </w:rPr>
      </w:pPr>
    </w:p>
    <w:p w:rsidR="00334ACC" w:rsidRDefault="00334ACC" w:rsidP="00980A03">
      <w:pPr>
        <w:widowControl w:val="0"/>
        <w:shd w:val="clear" w:color="auto" w:fill="FFFFFF"/>
        <w:tabs>
          <w:tab w:val="left" w:pos="710"/>
        </w:tabs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6"/>
          <w:szCs w:val="26"/>
          <w:lang w:eastAsia="he-IL" w:bidi="he-IL"/>
        </w:rPr>
      </w:pPr>
    </w:p>
    <w:p w:rsidR="00334ACC" w:rsidRDefault="00334ACC" w:rsidP="00980A03">
      <w:pPr>
        <w:widowControl w:val="0"/>
        <w:shd w:val="clear" w:color="auto" w:fill="FFFFFF"/>
        <w:tabs>
          <w:tab w:val="left" w:pos="710"/>
        </w:tabs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6"/>
          <w:szCs w:val="26"/>
          <w:lang w:eastAsia="he-IL" w:bidi="he-IL"/>
        </w:rPr>
      </w:pPr>
    </w:p>
    <w:p w:rsidR="00334ACC" w:rsidRDefault="00334ACC" w:rsidP="00980A03">
      <w:pPr>
        <w:widowControl w:val="0"/>
        <w:shd w:val="clear" w:color="auto" w:fill="FFFFFF"/>
        <w:tabs>
          <w:tab w:val="left" w:pos="710"/>
        </w:tabs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6"/>
          <w:szCs w:val="26"/>
          <w:lang w:eastAsia="he-IL" w:bidi="he-IL"/>
        </w:rPr>
      </w:pPr>
    </w:p>
    <w:p w:rsidR="00334ACC" w:rsidRDefault="00334ACC" w:rsidP="00980A03">
      <w:pPr>
        <w:widowControl w:val="0"/>
        <w:shd w:val="clear" w:color="auto" w:fill="FFFFFF"/>
        <w:tabs>
          <w:tab w:val="left" w:pos="710"/>
        </w:tabs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6"/>
          <w:szCs w:val="26"/>
          <w:lang w:eastAsia="he-IL" w:bidi="he-IL"/>
        </w:rPr>
      </w:pPr>
    </w:p>
    <w:p w:rsidR="00334ACC" w:rsidRDefault="00334ACC" w:rsidP="00980A03">
      <w:pPr>
        <w:widowControl w:val="0"/>
        <w:shd w:val="clear" w:color="auto" w:fill="FFFFFF"/>
        <w:tabs>
          <w:tab w:val="left" w:pos="710"/>
        </w:tabs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6"/>
          <w:szCs w:val="26"/>
          <w:lang w:eastAsia="he-IL" w:bidi="he-IL"/>
        </w:rPr>
      </w:pPr>
    </w:p>
    <w:p w:rsidR="00334ACC" w:rsidRDefault="00334ACC" w:rsidP="00980A03">
      <w:pPr>
        <w:widowControl w:val="0"/>
        <w:shd w:val="clear" w:color="auto" w:fill="FFFFFF"/>
        <w:tabs>
          <w:tab w:val="left" w:pos="710"/>
        </w:tabs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6"/>
          <w:szCs w:val="26"/>
          <w:lang w:eastAsia="he-IL" w:bidi="he-IL"/>
        </w:rPr>
      </w:pPr>
    </w:p>
    <w:p w:rsidR="00334ACC" w:rsidRDefault="00334ACC" w:rsidP="00980A03">
      <w:pPr>
        <w:widowControl w:val="0"/>
        <w:shd w:val="clear" w:color="auto" w:fill="FFFFFF"/>
        <w:tabs>
          <w:tab w:val="left" w:pos="710"/>
        </w:tabs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6"/>
          <w:szCs w:val="26"/>
          <w:lang w:eastAsia="he-IL" w:bidi="he-IL"/>
        </w:rPr>
      </w:pPr>
    </w:p>
    <w:p w:rsidR="00334ACC" w:rsidRDefault="00334ACC" w:rsidP="00980A03">
      <w:pPr>
        <w:widowControl w:val="0"/>
        <w:shd w:val="clear" w:color="auto" w:fill="FFFFFF"/>
        <w:tabs>
          <w:tab w:val="left" w:pos="710"/>
        </w:tabs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6"/>
          <w:szCs w:val="26"/>
          <w:lang w:eastAsia="he-IL" w:bidi="he-IL"/>
        </w:rPr>
      </w:pPr>
    </w:p>
    <w:p w:rsidR="00334ACC" w:rsidRDefault="00334ACC" w:rsidP="00980A03">
      <w:pPr>
        <w:widowControl w:val="0"/>
        <w:shd w:val="clear" w:color="auto" w:fill="FFFFFF"/>
        <w:tabs>
          <w:tab w:val="left" w:pos="710"/>
        </w:tabs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6"/>
          <w:szCs w:val="26"/>
          <w:lang w:eastAsia="he-IL" w:bidi="he-IL"/>
        </w:rPr>
      </w:pPr>
    </w:p>
    <w:p w:rsidR="00334ACC" w:rsidRDefault="00334ACC" w:rsidP="00980A03">
      <w:pPr>
        <w:widowControl w:val="0"/>
        <w:shd w:val="clear" w:color="auto" w:fill="FFFFFF"/>
        <w:tabs>
          <w:tab w:val="left" w:pos="710"/>
        </w:tabs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6"/>
          <w:szCs w:val="26"/>
          <w:lang w:eastAsia="he-IL" w:bidi="he-IL"/>
        </w:rPr>
      </w:pPr>
    </w:p>
    <w:p w:rsidR="00334ACC" w:rsidRDefault="00334ACC" w:rsidP="00980A03">
      <w:pPr>
        <w:widowControl w:val="0"/>
        <w:shd w:val="clear" w:color="auto" w:fill="FFFFFF"/>
        <w:tabs>
          <w:tab w:val="left" w:pos="710"/>
        </w:tabs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6"/>
          <w:szCs w:val="26"/>
          <w:lang w:eastAsia="he-IL" w:bidi="he-IL"/>
        </w:rPr>
      </w:pPr>
    </w:p>
    <w:p w:rsidR="00334ACC" w:rsidRDefault="00334ACC" w:rsidP="00980A03">
      <w:pPr>
        <w:widowControl w:val="0"/>
        <w:shd w:val="clear" w:color="auto" w:fill="FFFFFF"/>
        <w:tabs>
          <w:tab w:val="left" w:pos="710"/>
        </w:tabs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6"/>
          <w:szCs w:val="26"/>
          <w:lang w:eastAsia="he-IL" w:bidi="he-IL"/>
        </w:rPr>
      </w:pPr>
    </w:p>
    <w:p w:rsidR="00334ACC" w:rsidRDefault="00334ACC" w:rsidP="00980A03">
      <w:pPr>
        <w:widowControl w:val="0"/>
        <w:shd w:val="clear" w:color="auto" w:fill="FFFFFF"/>
        <w:tabs>
          <w:tab w:val="left" w:pos="710"/>
        </w:tabs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6"/>
          <w:szCs w:val="26"/>
          <w:lang w:eastAsia="he-IL" w:bidi="he-IL"/>
        </w:rPr>
      </w:pPr>
    </w:p>
    <w:p w:rsidR="00334ACC" w:rsidRDefault="00334ACC" w:rsidP="00980A03">
      <w:pPr>
        <w:widowControl w:val="0"/>
        <w:shd w:val="clear" w:color="auto" w:fill="FFFFFF"/>
        <w:tabs>
          <w:tab w:val="left" w:pos="710"/>
        </w:tabs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6"/>
          <w:szCs w:val="26"/>
          <w:lang w:eastAsia="he-IL" w:bidi="he-IL"/>
        </w:rPr>
      </w:pPr>
    </w:p>
    <w:p w:rsidR="00334ACC" w:rsidRDefault="00334ACC" w:rsidP="00980A03">
      <w:pPr>
        <w:widowControl w:val="0"/>
        <w:shd w:val="clear" w:color="auto" w:fill="FFFFFF"/>
        <w:tabs>
          <w:tab w:val="left" w:pos="710"/>
        </w:tabs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6"/>
          <w:szCs w:val="26"/>
          <w:lang w:eastAsia="he-IL" w:bidi="he-IL"/>
        </w:rPr>
      </w:pPr>
    </w:p>
    <w:p w:rsidR="00334ACC" w:rsidRDefault="00334ACC" w:rsidP="00980A03">
      <w:pPr>
        <w:widowControl w:val="0"/>
        <w:shd w:val="clear" w:color="auto" w:fill="FFFFFF"/>
        <w:tabs>
          <w:tab w:val="left" w:pos="710"/>
        </w:tabs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6"/>
          <w:szCs w:val="26"/>
          <w:lang w:eastAsia="he-IL" w:bidi="he-IL"/>
        </w:rPr>
      </w:pPr>
    </w:p>
    <w:p w:rsidR="00334ACC" w:rsidRDefault="00334ACC" w:rsidP="00980A03">
      <w:pPr>
        <w:widowControl w:val="0"/>
        <w:shd w:val="clear" w:color="auto" w:fill="FFFFFF"/>
        <w:tabs>
          <w:tab w:val="left" w:pos="710"/>
        </w:tabs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6"/>
          <w:szCs w:val="26"/>
          <w:lang w:eastAsia="he-IL" w:bidi="he-IL"/>
        </w:rPr>
      </w:pPr>
    </w:p>
    <w:p w:rsidR="00334ACC" w:rsidRDefault="00334ACC" w:rsidP="00980A03">
      <w:pPr>
        <w:widowControl w:val="0"/>
        <w:shd w:val="clear" w:color="auto" w:fill="FFFFFF"/>
        <w:tabs>
          <w:tab w:val="left" w:pos="710"/>
        </w:tabs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6"/>
          <w:szCs w:val="26"/>
          <w:lang w:eastAsia="he-IL" w:bidi="he-IL"/>
        </w:rPr>
      </w:pPr>
    </w:p>
    <w:p w:rsidR="00334ACC" w:rsidRDefault="00334ACC" w:rsidP="00980A03">
      <w:pPr>
        <w:widowControl w:val="0"/>
        <w:shd w:val="clear" w:color="auto" w:fill="FFFFFF"/>
        <w:tabs>
          <w:tab w:val="left" w:pos="710"/>
        </w:tabs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6"/>
          <w:szCs w:val="26"/>
          <w:lang w:eastAsia="he-IL" w:bidi="he-IL"/>
        </w:rPr>
      </w:pPr>
    </w:p>
    <w:p w:rsidR="00334ACC" w:rsidRPr="00334ACC" w:rsidRDefault="00334ACC" w:rsidP="00980A03">
      <w:pPr>
        <w:widowControl w:val="0"/>
        <w:shd w:val="clear" w:color="auto" w:fill="FFFFFF"/>
        <w:tabs>
          <w:tab w:val="left" w:pos="710"/>
        </w:tabs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6"/>
          <w:szCs w:val="26"/>
          <w:lang w:eastAsia="he-IL" w:bidi="he-IL"/>
        </w:rPr>
      </w:pPr>
    </w:p>
    <w:p w:rsidR="00980A03" w:rsidRDefault="00980A03" w:rsidP="00734D35">
      <w:pPr>
        <w:widowControl w:val="0"/>
        <w:shd w:val="clear" w:color="auto" w:fill="FFFFFF"/>
        <w:tabs>
          <w:tab w:val="left" w:pos="710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sz w:val="26"/>
          <w:szCs w:val="26"/>
          <w:lang w:eastAsia="he-IL" w:bidi="he-IL"/>
        </w:rPr>
      </w:pPr>
    </w:p>
    <w:p w:rsidR="00332CC2" w:rsidRPr="00334ACC" w:rsidRDefault="00332CC2" w:rsidP="00734D35">
      <w:pPr>
        <w:widowControl w:val="0"/>
        <w:shd w:val="clear" w:color="auto" w:fill="FFFFFF"/>
        <w:tabs>
          <w:tab w:val="left" w:pos="710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sz w:val="26"/>
          <w:szCs w:val="26"/>
          <w:lang w:eastAsia="he-IL" w:bidi="he-IL"/>
        </w:rPr>
      </w:pPr>
    </w:p>
    <w:p w:rsidR="00734D35" w:rsidRPr="00334ACC" w:rsidRDefault="00734D35" w:rsidP="00734D35">
      <w:pPr>
        <w:widowControl w:val="0"/>
        <w:shd w:val="clear" w:color="auto" w:fill="FFFFFF"/>
        <w:tabs>
          <w:tab w:val="left" w:pos="710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sz w:val="26"/>
          <w:szCs w:val="26"/>
          <w:lang w:eastAsia="he-IL" w:bidi="he-IL"/>
        </w:rPr>
      </w:pPr>
    </w:p>
    <w:p w:rsidR="00980A03" w:rsidRPr="00334ACC" w:rsidRDefault="00980A03" w:rsidP="00980A03">
      <w:pPr>
        <w:widowControl w:val="0"/>
        <w:shd w:val="clear" w:color="auto" w:fill="FFFFFF"/>
        <w:tabs>
          <w:tab w:val="left" w:pos="710"/>
        </w:tabs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6"/>
          <w:szCs w:val="26"/>
          <w:lang w:eastAsia="he-IL" w:bidi="he-IL"/>
        </w:rPr>
      </w:pPr>
      <w:r w:rsidRPr="00334ACC">
        <w:rPr>
          <w:rFonts w:ascii="Times New Roman" w:eastAsia="Times New Roman" w:hAnsi="Times New Roman" w:cs="Times New Roman"/>
          <w:b/>
          <w:sz w:val="26"/>
          <w:szCs w:val="26"/>
          <w:lang w:eastAsia="he-IL" w:bidi="he-IL"/>
        </w:rPr>
        <w:lastRenderedPageBreak/>
        <w:t xml:space="preserve">Матрица </w:t>
      </w:r>
      <w:proofErr w:type="spellStart"/>
      <w:r w:rsidRPr="00334ACC">
        <w:rPr>
          <w:rFonts w:ascii="Times New Roman" w:eastAsia="Times New Roman" w:hAnsi="Times New Roman" w:cs="Times New Roman"/>
          <w:b/>
          <w:sz w:val="26"/>
          <w:szCs w:val="26"/>
          <w:lang w:eastAsia="he-IL" w:bidi="he-IL"/>
        </w:rPr>
        <w:t>разноуровневой</w:t>
      </w:r>
      <w:proofErr w:type="spellEnd"/>
      <w:r w:rsidRPr="00334ACC">
        <w:rPr>
          <w:rFonts w:ascii="Times New Roman" w:eastAsia="Times New Roman" w:hAnsi="Times New Roman" w:cs="Times New Roman"/>
          <w:b/>
          <w:sz w:val="26"/>
          <w:szCs w:val="26"/>
          <w:lang w:eastAsia="he-IL" w:bidi="he-IL"/>
        </w:rPr>
        <w:t xml:space="preserve"> </w:t>
      </w:r>
      <w:r w:rsidR="00057F37">
        <w:rPr>
          <w:rFonts w:ascii="Times New Roman" w:eastAsia="Times New Roman" w:hAnsi="Times New Roman" w:cs="Times New Roman"/>
          <w:b/>
          <w:sz w:val="26"/>
          <w:szCs w:val="26"/>
          <w:lang w:eastAsia="he-IL" w:bidi="he-IL"/>
        </w:rPr>
        <w:t>рабочей</w:t>
      </w:r>
      <w:r w:rsidRPr="00334ACC">
        <w:rPr>
          <w:rFonts w:ascii="Times New Roman" w:eastAsia="Times New Roman" w:hAnsi="Times New Roman" w:cs="Times New Roman"/>
          <w:b/>
          <w:sz w:val="26"/>
          <w:szCs w:val="26"/>
          <w:lang w:eastAsia="he-IL" w:bidi="he-IL"/>
        </w:rPr>
        <w:t xml:space="preserve"> программы </w:t>
      </w:r>
    </w:p>
    <w:p w:rsidR="00980A03" w:rsidRPr="00BE76C1" w:rsidRDefault="00057F37" w:rsidP="00980A03">
      <w:pPr>
        <w:widowControl w:val="0"/>
        <w:shd w:val="clear" w:color="auto" w:fill="FFFFFF"/>
        <w:tabs>
          <w:tab w:val="left" w:pos="710"/>
        </w:tabs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6"/>
          <w:szCs w:val="26"/>
          <w:lang w:eastAsia="he-IL" w:bidi="he-IL"/>
        </w:rPr>
      </w:pPr>
      <w:r w:rsidRPr="00BE76C1">
        <w:rPr>
          <w:rFonts w:ascii="Times New Roman" w:eastAsia="Times New Roman" w:hAnsi="Times New Roman" w:cs="Times New Roman"/>
          <w:b/>
          <w:sz w:val="26"/>
          <w:szCs w:val="26"/>
          <w:lang w:eastAsia="he-IL" w:bidi="he-IL"/>
        </w:rPr>
        <w:t>«</w:t>
      </w:r>
      <w:r w:rsidR="00BE76C1" w:rsidRPr="00BE76C1"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  <w:t>Инженерия космических систем</w:t>
      </w:r>
      <w:r w:rsidR="00980A03" w:rsidRPr="00BE76C1">
        <w:rPr>
          <w:rFonts w:ascii="Times New Roman" w:eastAsia="Times New Roman" w:hAnsi="Times New Roman" w:cs="Times New Roman"/>
          <w:b/>
          <w:sz w:val="26"/>
          <w:szCs w:val="26"/>
          <w:lang w:eastAsia="he-IL" w:bidi="he-IL"/>
        </w:rPr>
        <w:t>»</w:t>
      </w:r>
    </w:p>
    <w:p w:rsidR="00980A03" w:rsidRPr="00334ACC" w:rsidRDefault="00980A03" w:rsidP="00980A03">
      <w:pPr>
        <w:widowControl w:val="0"/>
        <w:shd w:val="clear" w:color="auto" w:fill="FFFFFF"/>
        <w:tabs>
          <w:tab w:val="left" w:pos="710"/>
        </w:tabs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6"/>
          <w:szCs w:val="26"/>
          <w:lang w:eastAsia="he-IL" w:bidi="he-IL"/>
        </w:rPr>
      </w:pPr>
    </w:p>
    <w:tbl>
      <w:tblPr>
        <w:tblW w:w="10774" w:type="dxa"/>
        <w:tblInd w:w="-74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708"/>
        <w:gridCol w:w="2836"/>
        <w:gridCol w:w="1417"/>
        <w:gridCol w:w="1701"/>
        <w:gridCol w:w="2977"/>
        <w:gridCol w:w="1135"/>
      </w:tblGrid>
      <w:tr w:rsidR="00980A03" w:rsidRPr="00334ACC" w:rsidTr="00980A03">
        <w:trPr>
          <w:trHeight w:val="1595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0A03" w:rsidRPr="00334ACC" w:rsidRDefault="00980A03" w:rsidP="00B502DF">
            <w:pPr>
              <w:widowControl w:val="0"/>
              <w:tabs>
                <w:tab w:val="left" w:pos="71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e-IL" w:bidi="he-IL"/>
              </w:rPr>
            </w:pPr>
          </w:p>
          <w:p w:rsidR="00980A03" w:rsidRPr="00334ACC" w:rsidRDefault="00980A03" w:rsidP="00B502DF">
            <w:pPr>
              <w:widowControl w:val="0"/>
              <w:tabs>
                <w:tab w:val="left" w:pos="71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he-IL" w:bidi="he-IL"/>
              </w:rPr>
            </w:pPr>
            <w:r w:rsidRPr="00334ACC">
              <w:rPr>
                <w:rFonts w:ascii="Times New Roman" w:eastAsia="Times New Roman" w:hAnsi="Times New Roman" w:cs="Times New Roman"/>
                <w:sz w:val="24"/>
                <w:szCs w:val="24"/>
                <w:lang w:eastAsia="he-IL" w:bidi="he-IL"/>
              </w:rPr>
              <w:t>У</w:t>
            </w:r>
            <w:proofErr w:type="spellStart"/>
            <w:r w:rsidRPr="00334AC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he-IL" w:bidi="he-IL"/>
              </w:rPr>
              <w:t>ровни</w:t>
            </w:r>
            <w:proofErr w:type="spellEnd"/>
          </w:p>
        </w:tc>
        <w:tc>
          <w:tcPr>
            <w:tcW w:w="2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0A03" w:rsidRPr="00334ACC" w:rsidRDefault="00980A03" w:rsidP="00B502DF">
            <w:pPr>
              <w:widowControl w:val="0"/>
              <w:tabs>
                <w:tab w:val="left" w:pos="71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e-IL" w:bidi="he-IL"/>
              </w:rPr>
            </w:pPr>
          </w:p>
          <w:p w:rsidR="00980A03" w:rsidRPr="00334ACC" w:rsidRDefault="00980A03" w:rsidP="00B502DF">
            <w:pPr>
              <w:widowControl w:val="0"/>
              <w:tabs>
                <w:tab w:val="left" w:pos="71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he-IL" w:bidi="he-IL"/>
              </w:rPr>
            </w:pPr>
            <w:proofErr w:type="spellStart"/>
            <w:r w:rsidRPr="00334AC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he-IL" w:bidi="he-IL"/>
              </w:rPr>
              <w:t>критерии</w:t>
            </w:r>
            <w:proofErr w:type="spellEnd"/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0A03" w:rsidRPr="00334ACC" w:rsidRDefault="00980A03" w:rsidP="00B502DF">
            <w:pPr>
              <w:widowControl w:val="0"/>
              <w:tabs>
                <w:tab w:val="left" w:pos="71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e-IL" w:bidi="he-IL"/>
              </w:rPr>
            </w:pPr>
          </w:p>
          <w:p w:rsidR="00980A03" w:rsidRPr="00334ACC" w:rsidRDefault="00980A03" w:rsidP="00B502DF">
            <w:pPr>
              <w:widowControl w:val="0"/>
              <w:tabs>
                <w:tab w:val="left" w:pos="71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he-IL" w:bidi="he-IL"/>
              </w:rPr>
            </w:pPr>
            <w:proofErr w:type="spellStart"/>
            <w:r w:rsidRPr="00334AC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he-IL" w:bidi="he-IL"/>
              </w:rPr>
              <w:t>формы</w:t>
            </w:r>
            <w:proofErr w:type="spellEnd"/>
            <w:r w:rsidRPr="00334AC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he-IL" w:bidi="he-IL"/>
              </w:rPr>
              <w:t xml:space="preserve"> и </w:t>
            </w:r>
            <w:proofErr w:type="spellStart"/>
            <w:r w:rsidRPr="00334AC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he-IL" w:bidi="he-IL"/>
              </w:rPr>
              <w:t>методы</w:t>
            </w:r>
            <w:proofErr w:type="spellEnd"/>
            <w:r w:rsidRPr="00334AC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he-IL" w:bidi="he-IL"/>
              </w:rPr>
              <w:t xml:space="preserve"> </w:t>
            </w:r>
            <w:proofErr w:type="spellStart"/>
            <w:r w:rsidRPr="00334AC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he-IL" w:bidi="he-IL"/>
              </w:rPr>
              <w:t>диагностики</w:t>
            </w:r>
            <w:proofErr w:type="spellEnd"/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0A03" w:rsidRPr="00334ACC" w:rsidRDefault="00980A03" w:rsidP="00B502DF">
            <w:pPr>
              <w:widowControl w:val="0"/>
              <w:tabs>
                <w:tab w:val="left" w:pos="71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e-IL" w:bidi="he-IL"/>
              </w:rPr>
            </w:pPr>
          </w:p>
          <w:p w:rsidR="00980A03" w:rsidRPr="00334ACC" w:rsidRDefault="00980A03" w:rsidP="00B502DF">
            <w:pPr>
              <w:widowControl w:val="0"/>
              <w:tabs>
                <w:tab w:val="left" w:pos="71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he-IL" w:bidi="he-IL"/>
              </w:rPr>
            </w:pPr>
            <w:proofErr w:type="spellStart"/>
            <w:r w:rsidRPr="00334AC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he-IL" w:bidi="he-IL"/>
              </w:rPr>
              <w:t>формы</w:t>
            </w:r>
            <w:proofErr w:type="spellEnd"/>
            <w:r w:rsidRPr="00334AC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he-IL" w:bidi="he-IL"/>
              </w:rPr>
              <w:t xml:space="preserve"> и </w:t>
            </w:r>
            <w:proofErr w:type="spellStart"/>
            <w:r w:rsidRPr="00334AC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he-IL" w:bidi="he-IL"/>
              </w:rPr>
              <w:t>методы</w:t>
            </w:r>
            <w:proofErr w:type="spellEnd"/>
            <w:r w:rsidRPr="00334AC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he-IL" w:bidi="he-IL"/>
              </w:rPr>
              <w:t xml:space="preserve"> </w:t>
            </w:r>
            <w:proofErr w:type="spellStart"/>
            <w:r w:rsidRPr="00334AC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he-IL" w:bidi="he-IL"/>
              </w:rPr>
              <w:t>работы</w:t>
            </w:r>
            <w:proofErr w:type="spellEnd"/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0A03" w:rsidRPr="00334ACC" w:rsidRDefault="00980A03" w:rsidP="00B502DF">
            <w:pPr>
              <w:widowControl w:val="0"/>
              <w:tabs>
                <w:tab w:val="left" w:pos="71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e-IL" w:bidi="he-IL"/>
              </w:rPr>
            </w:pPr>
          </w:p>
          <w:p w:rsidR="00980A03" w:rsidRPr="00334ACC" w:rsidRDefault="00980A03" w:rsidP="00B502DF">
            <w:pPr>
              <w:widowControl w:val="0"/>
              <w:tabs>
                <w:tab w:val="left" w:pos="71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he-IL" w:bidi="he-IL"/>
              </w:rPr>
            </w:pPr>
            <w:proofErr w:type="spellStart"/>
            <w:r w:rsidRPr="00334AC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he-IL" w:bidi="he-IL"/>
              </w:rPr>
              <w:t>результаты</w:t>
            </w:r>
            <w:proofErr w:type="spellEnd"/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0A03" w:rsidRPr="00334ACC" w:rsidRDefault="00980A03" w:rsidP="00B502D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980A03" w:rsidRPr="00334ACC" w:rsidRDefault="00980A03" w:rsidP="00B502D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34A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методическая копилка дифференцированных заданий</w:t>
            </w:r>
          </w:p>
        </w:tc>
      </w:tr>
      <w:tr w:rsidR="00980A03" w:rsidRPr="00334ACC" w:rsidTr="00980A03">
        <w:tc>
          <w:tcPr>
            <w:tcW w:w="70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0A03" w:rsidRPr="00334ACC" w:rsidRDefault="00980A03" w:rsidP="00B502DF">
            <w:pPr>
              <w:widowControl w:val="0"/>
              <w:tabs>
                <w:tab w:val="left" w:pos="71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e-IL" w:bidi="he-IL"/>
              </w:rPr>
            </w:pPr>
          </w:p>
          <w:p w:rsidR="00980A03" w:rsidRPr="00334ACC" w:rsidRDefault="00980A03" w:rsidP="00B502DF">
            <w:pPr>
              <w:widowControl w:val="0"/>
              <w:tabs>
                <w:tab w:val="left" w:pos="71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e-IL" w:bidi="he-IL"/>
              </w:rPr>
            </w:pPr>
          </w:p>
          <w:p w:rsidR="00980A03" w:rsidRPr="00334ACC" w:rsidRDefault="00980A03" w:rsidP="00B502DF">
            <w:pPr>
              <w:widowControl w:val="0"/>
              <w:tabs>
                <w:tab w:val="left" w:pos="71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e-IL" w:bidi="he-IL"/>
              </w:rPr>
            </w:pPr>
          </w:p>
          <w:p w:rsidR="00980A03" w:rsidRPr="00334ACC" w:rsidRDefault="00980A03" w:rsidP="00B502DF">
            <w:pPr>
              <w:widowControl w:val="0"/>
              <w:tabs>
                <w:tab w:val="left" w:pos="71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e-IL" w:bidi="he-IL"/>
              </w:rPr>
            </w:pPr>
          </w:p>
          <w:p w:rsidR="00980A03" w:rsidRPr="00334ACC" w:rsidRDefault="00980A03" w:rsidP="00B502DF">
            <w:pPr>
              <w:widowControl w:val="0"/>
              <w:tabs>
                <w:tab w:val="left" w:pos="71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e-IL" w:bidi="he-IL"/>
              </w:rPr>
            </w:pPr>
          </w:p>
          <w:p w:rsidR="00980A03" w:rsidRPr="00334ACC" w:rsidRDefault="00980A03" w:rsidP="00B502DF">
            <w:pPr>
              <w:widowControl w:val="0"/>
              <w:tabs>
                <w:tab w:val="left" w:pos="71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e-IL" w:bidi="he-IL"/>
              </w:rPr>
            </w:pPr>
          </w:p>
          <w:p w:rsidR="00980A03" w:rsidRPr="00334ACC" w:rsidRDefault="00980A03" w:rsidP="00B502DF">
            <w:pPr>
              <w:widowControl w:val="0"/>
              <w:tabs>
                <w:tab w:val="left" w:pos="71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e-IL" w:bidi="he-IL"/>
              </w:rPr>
            </w:pPr>
          </w:p>
          <w:p w:rsidR="00980A03" w:rsidRPr="00334ACC" w:rsidRDefault="00980A03" w:rsidP="00B502DF">
            <w:pPr>
              <w:widowControl w:val="0"/>
              <w:tabs>
                <w:tab w:val="left" w:pos="71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e-IL" w:bidi="he-IL"/>
              </w:rPr>
            </w:pPr>
          </w:p>
          <w:p w:rsidR="00980A03" w:rsidRPr="00334ACC" w:rsidRDefault="00980A03" w:rsidP="00B502DF">
            <w:pPr>
              <w:widowControl w:val="0"/>
              <w:tabs>
                <w:tab w:val="left" w:pos="71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e-IL" w:bidi="he-IL"/>
              </w:rPr>
            </w:pPr>
            <w:r w:rsidRPr="00334ACC">
              <w:rPr>
                <w:rFonts w:ascii="Times New Roman" w:eastAsia="Times New Roman" w:hAnsi="Times New Roman" w:cs="Times New Roman"/>
                <w:sz w:val="24"/>
                <w:szCs w:val="24"/>
                <w:lang w:eastAsia="he-IL" w:bidi="he-IL"/>
              </w:rPr>
              <w:t>Б</w:t>
            </w:r>
          </w:p>
          <w:p w:rsidR="00980A03" w:rsidRPr="00334ACC" w:rsidRDefault="00980A03" w:rsidP="00B502DF">
            <w:pPr>
              <w:widowControl w:val="0"/>
              <w:tabs>
                <w:tab w:val="left" w:pos="71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e-IL" w:bidi="he-IL"/>
              </w:rPr>
            </w:pPr>
          </w:p>
          <w:p w:rsidR="00980A03" w:rsidRPr="00334ACC" w:rsidRDefault="00980A03" w:rsidP="00B502DF">
            <w:pPr>
              <w:widowControl w:val="0"/>
              <w:tabs>
                <w:tab w:val="left" w:pos="71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e-IL" w:bidi="he-IL"/>
              </w:rPr>
            </w:pPr>
            <w:r w:rsidRPr="00334ACC">
              <w:rPr>
                <w:rFonts w:ascii="Times New Roman" w:eastAsia="Times New Roman" w:hAnsi="Times New Roman" w:cs="Times New Roman"/>
                <w:sz w:val="24"/>
                <w:szCs w:val="24"/>
                <w:lang w:eastAsia="he-IL" w:bidi="he-IL"/>
              </w:rPr>
              <w:t>А</w:t>
            </w:r>
          </w:p>
          <w:p w:rsidR="00980A03" w:rsidRPr="00334ACC" w:rsidRDefault="00980A03" w:rsidP="00B502DF">
            <w:pPr>
              <w:widowControl w:val="0"/>
              <w:tabs>
                <w:tab w:val="left" w:pos="71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e-IL" w:bidi="he-IL"/>
              </w:rPr>
            </w:pPr>
          </w:p>
          <w:p w:rsidR="00980A03" w:rsidRPr="00334ACC" w:rsidRDefault="00980A03" w:rsidP="00B502DF">
            <w:pPr>
              <w:widowControl w:val="0"/>
              <w:tabs>
                <w:tab w:val="left" w:pos="71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e-IL" w:bidi="he-IL"/>
              </w:rPr>
            </w:pPr>
            <w:proofErr w:type="gramStart"/>
            <w:r w:rsidRPr="00334ACC">
              <w:rPr>
                <w:rFonts w:ascii="Times New Roman" w:eastAsia="Times New Roman" w:hAnsi="Times New Roman" w:cs="Times New Roman"/>
                <w:sz w:val="24"/>
                <w:szCs w:val="24"/>
                <w:lang w:eastAsia="he-IL" w:bidi="he-IL"/>
              </w:rPr>
              <w:t>З</w:t>
            </w:r>
            <w:proofErr w:type="gramEnd"/>
          </w:p>
          <w:p w:rsidR="00980A03" w:rsidRPr="00334ACC" w:rsidRDefault="00980A03" w:rsidP="00B502DF">
            <w:pPr>
              <w:widowControl w:val="0"/>
              <w:tabs>
                <w:tab w:val="left" w:pos="71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e-IL" w:bidi="he-IL"/>
              </w:rPr>
            </w:pPr>
          </w:p>
          <w:p w:rsidR="00980A03" w:rsidRPr="00334ACC" w:rsidRDefault="00980A03" w:rsidP="00B502DF">
            <w:pPr>
              <w:widowControl w:val="0"/>
              <w:tabs>
                <w:tab w:val="left" w:pos="71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e-IL" w:bidi="he-IL"/>
              </w:rPr>
            </w:pPr>
            <w:r w:rsidRPr="00334ACC">
              <w:rPr>
                <w:rFonts w:ascii="Times New Roman" w:eastAsia="Times New Roman" w:hAnsi="Times New Roman" w:cs="Times New Roman"/>
                <w:sz w:val="24"/>
                <w:szCs w:val="24"/>
                <w:lang w:eastAsia="he-IL" w:bidi="he-IL"/>
              </w:rPr>
              <w:t>О</w:t>
            </w:r>
          </w:p>
          <w:p w:rsidR="00980A03" w:rsidRPr="00334ACC" w:rsidRDefault="00980A03" w:rsidP="00B502DF">
            <w:pPr>
              <w:widowControl w:val="0"/>
              <w:tabs>
                <w:tab w:val="left" w:pos="71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e-IL" w:bidi="he-IL"/>
              </w:rPr>
            </w:pPr>
          </w:p>
          <w:p w:rsidR="00980A03" w:rsidRPr="00334ACC" w:rsidRDefault="00980A03" w:rsidP="00B502DF">
            <w:pPr>
              <w:widowControl w:val="0"/>
              <w:tabs>
                <w:tab w:val="left" w:pos="71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e-IL" w:bidi="he-IL"/>
              </w:rPr>
            </w:pPr>
            <w:r w:rsidRPr="00334ACC">
              <w:rPr>
                <w:rFonts w:ascii="Times New Roman" w:eastAsia="Times New Roman" w:hAnsi="Times New Roman" w:cs="Times New Roman"/>
                <w:sz w:val="24"/>
                <w:szCs w:val="24"/>
                <w:lang w:eastAsia="he-IL" w:bidi="he-IL"/>
              </w:rPr>
              <w:t>В</w:t>
            </w:r>
          </w:p>
          <w:p w:rsidR="00980A03" w:rsidRPr="00334ACC" w:rsidRDefault="00980A03" w:rsidP="00B502DF">
            <w:pPr>
              <w:widowControl w:val="0"/>
              <w:tabs>
                <w:tab w:val="left" w:pos="71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e-IL" w:bidi="he-IL"/>
              </w:rPr>
            </w:pPr>
          </w:p>
          <w:p w:rsidR="00980A03" w:rsidRPr="00334ACC" w:rsidRDefault="00980A03" w:rsidP="00B502DF">
            <w:pPr>
              <w:widowControl w:val="0"/>
              <w:tabs>
                <w:tab w:val="left" w:pos="71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e-IL" w:bidi="he-IL"/>
              </w:rPr>
            </w:pPr>
            <w:proofErr w:type="gramStart"/>
            <w:r w:rsidRPr="00334ACC">
              <w:rPr>
                <w:rFonts w:ascii="Times New Roman" w:eastAsia="Times New Roman" w:hAnsi="Times New Roman" w:cs="Times New Roman"/>
                <w:sz w:val="24"/>
                <w:szCs w:val="24"/>
                <w:lang w:eastAsia="he-IL" w:bidi="he-IL"/>
              </w:rPr>
              <w:t>Ы</w:t>
            </w:r>
            <w:proofErr w:type="gramEnd"/>
          </w:p>
          <w:p w:rsidR="00980A03" w:rsidRPr="00334ACC" w:rsidRDefault="00980A03" w:rsidP="00B502DF">
            <w:pPr>
              <w:widowControl w:val="0"/>
              <w:tabs>
                <w:tab w:val="left" w:pos="71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e-IL" w:bidi="he-IL"/>
              </w:rPr>
            </w:pPr>
          </w:p>
          <w:p w:rsidR="00980A03" w:rsidRPr="00334ACC" w:rsidRDefault="00980A03" w:rsidP="00B502DF">
            <w:pPr>
              <w:widowControl w:val="0"/>
              <w:tabs>
                <w:tab w:val="left" w:pos="71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e-IL" w:bidi="he-IL"/>
              </w:rPr>
            </w:pPr>
            <w:r w:rsidRPr="00334ACC">
              <w:rPr>
                <w:rFonts w:ascii="Times New Roman" w:eastAsia="Times New Roman" w:hAnsi="Times New Roman" w:cs="Times New Roman"/>
                <w:sz w:val="24"/>
                <w:szCs w:val="24"/>
                <w:lang w:eastAsia="he-IL" w:bidi="he-IL"/>
              </w:rPr>
              <w:t>Й</w:t>
            </w:r>
          </w:p>
          <w:p w:rsidR="00980A03" w:rsidRPr="00334ACC" w:rsidRDefault="00980A03" w:rsidP="00B502DF">
            <w:pPr>
              <w:widowControl w:val="0"/>
              <w:tabs>
                <w:tab w:val="left" w:pos="71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e-IL" w:bidi="he-IL"/>
              </w:rPr>
            </w:pPr>
          </w:p>
        </w:tc>
        <w:tc>
          <w:tcPr>
            <w:tcW w:w="2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0A03" w:rsidRPr="00334ACC" w:rsidRDefault="00980A03" w:rsidP="00B502D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334ACC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Предметные</w:t>
            </w:r>
          </w:p>
          <w:p w:rsidR="00980A03" w:rsidRPr="00334ACC" w:rsidRDefault="00980A03" w:rsidP="00B502D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  <w:p w:rsidR="00980A03" w:rsidRPr="00334ACC" w:rsidRDefault="00980A03" w:rsidP="00B502DF">
            <w:pPr>
              <w:widowControl w:val="0"/>
              <w:tabs>
                <w:tab w:val="left" w:pos="71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he-IL" w:bidi="he-IL"/>
              </w:rPr>
            </w:pPr>
            <w:r w:rsidRPr="00334ACC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he-IL" w:bidi="he-IL"/>
              </w:rPr>
              <w:t>В области теории космонавтики:</w:t>
            </w:r>
          </w:p>
          <w:p w:rsidR="00980A03" w:rsidRPr="00334ACC" w:rsidRDefault="00980A03" w:rsidP="00B502DF">
            <w:pPr>
              <w:widowControl w:val="0"/>
              <w:tabs>
                <w:tab w:val="left" w:pos="71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he-IL" w:bidi="he-IL"/>
              </w:rPr>
            </w:pPr>
            <w:r w:rsidRPr="00334ACC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he-IL" w:bidi="he-IL"/>
              </w:rPr>
              <w:t>-</w:t>
            </w:r>
            <w:r w:rsidRPr="00334ACC">
              <w:rPr>
                <w:rFonts w:ascii="Times New Roman" w:eastAsia="Times New Roman" w:hAnsi="Times New Roman" w:cs="Times New Roman"/>
                <w:sz w:val="24"/>
                <w:szCs w:val="24"/>
                <w:lang w:eastAsia="he-IL" w:bidi="he-IL"/>
              </w:rPr>
              <w:t xml:space="preserve"> </w:t>
            </w:r>
            <w:r w:rsidRPr="00334ACC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he-IL" w:bidi="he-IL"/>
              </w:rPr>
              <w:t>осмысленность и правильность использования базовой инженерной и аэрокосмической терминологии  при чтении научно-</w:t>
            </w:r>
            <w:proofErr w:type="spellStart"/>
            <w:r w:rsidRPr="00334ACC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he-IL" w:bidi="he-IL"/>
              </w:rPr>
              <w:t>техничекой</w:t>
            </w:r>
            <w:proofErr w:type="spellEnd"/>
            <w:r w:rsidRPr="00334ACC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he-IL" w:bidi="he-IL"/>
              </w:rPr>
              <w:t xml:space="preserve">  литературы и текстов;</w:t>
            </w:r>
          </w:p>
          <w:p w:rsidR="00980A03" w:rsidRPr="00334ACC" w:rsidRDefault="00980A03" w:rsidP="00B502DF">
            <w:pPr>
              <w:widowControl w:val="0"/>
              <w:tabs>
                <w:tab w:val="left" w:pos="71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he-IL" w:bidi="he-IL"/>
              </w:rPr>
            </w:pPr>
            <w:r w:rsidRPr="00334ACC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he-IL" w:bidi="he-IL"/>
              </w:rPr>
              <w:t>-применение полученных знаний при создании общих проектов ракетно-космической техники и представлении их в докладах;</w:t>
            </w:r>
          </w:p>
          <w:p w:rsidR="00980A03" w:rsidRPr="00334ACC" w:rsidRDefault="00980A03" w:rsidP="00B502DF">
            <w:pPr>
              <w:widowControl w:val="0"/>
              <w:tabs>
                <w:tab w:val="left" w:pos="71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he-IL" w:bidi="he-IL"/>
              </w:rPr>
            </w:pPr>
          </w:p>
          <w:p w:rsidR="00980A03" w:rsidRPr="00334ACC" w:rsidRDefault="00980A03" w:rsidP="00B502DF">
            <w:pPr>
              <w:widowControl w:val="0"/>
              <w:tabs>
                <w:tab w:val="left" w:pos="71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he-IL" w:bidi="he-IL"/>
              </w:rPr>
            </w:pPr>
          </w:p>
          <w:p w:rsidR="00980A03" w:rsidRPr="00334ACC" w:rsidRDefault="00980A03" w:rsidP="00B502DF">
            <w:pPr>
              <w:widowControl w:val="0"/>
              <w:tabs>
                <w:tab w:val="left" w:pos="71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he-IL" w:bidi="he-IL"/>
              </w:rPr>
            </w:pPr>
            <w:r w:rsidRPr="00334ACC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he-IL" w:bidi="he-IL"/>
              </w:rPr>
              <w:t>-умение самостоятельно подбирать варианты проектировочных решений при разработке космической техники.</w:t>
            </w:r>
          </w:p>
          <w:p w:rsidR="00980A03" w:rsidRPr="00334ACC" w:rsidRDefault="00980A03" w:rsidP="00B502DF">
            <w:pPr>
              <w:widowControl w:val="0"/>
              <w:tabs>
                <w:tab w:val="left" w:pos="71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he-IL" w:bidi="he-IL"/>
              </w:rPr>
            </w:pPr>
          </w:p>
          <w:p w:rsidR="00980A03" w:rsidRPr="00334ACC" w:rsidRDefault="00980A03" w:rsidP="00B502DF">
            <w:pPr>
              <w:widowControl w:val="0"/>
              <w:tabs>
                <w:tab w:val="left" w:pos="71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he-IL" w:bidi="he-IL"/>
              </w:rPr>
            </w:pPr>
          </w:p>
          <w:p w:rsidR="00980A03" w:rsidRPr="00334ACC" w:rsidRDefault="00980A03" w:rsidP="00B502DF">
            <w:pPr>
              <w:widowControl w:val="0"/>
              <w:tabs>
                <w:tab w:val="left" w:pos="71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he-IL" w:bidi="he-IL"/>
              </w:rPr>
            </w:pPr>
            <w:r w:rsidRPr="00334ACC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he-IL" w:bidi="he-IL"/>
              </w:rPr>
              <w:t>В области подготовки и участия в различных соревнованиях и конкурсах:</w:t>
            </w:r>
          </w:p>
          <w:p w:rsidR="00980A03" w:rsidRPr="00334ACC" w:rsidRDefault="00980A03" w:rsidP="00B502DF">
            <w:pPr>
              <w:widowControl w:val="0"/>
              <w:tabs>
                <w:tab w:val="left" w:pos="71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he-IL" w:bidi="he-IL"/>
              </w:rPr>
            </w:pPr>
            <w:r w:rsidRPr="00334ACC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he-IL" w:bidi="he-IL"/>
              </w:rPr>
              <w:t xml:space="preserve">-изучение правил проведения соревнований по </w:t>
            </w:r>
            <w:proofErr w:type="spellStart"/>
            <w:r w:rsidRPr="00334ACC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he-IL" w:bidi="he-IL"/>
              </w:rPr>
              <w:t>радиоракетопланов</w:t>
            </w:r>
            <w:proofErr w:type="spellEnd"/>
            <w:r w:rsidRPr="00334ACC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he-IL" w:bidi="he-IL"/>
              </w:rPr>
              <w:t xml:space="preserve"> и технических требований к моделям </w:t>
            </w:r>
            <w:proofErr w:type="spellStart"/>
            <w:r w:rsidRPr="00334ACC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he-IL" w:bidi="he-IL"/>
              </w:rPr>
              <w:t>радиоракетопланов</w:t>
            </w:r>
            <w:proofErr w:type="spellEnd"/>
            <w:r w:rsidRPr="00334ACC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he-IL" w:bidi="he-IL"/>
              </w:rPr>
              <w:t>;</w:t>
            </w:r>
          </w:p>
          <w:p w:rsidR="00980A03" w:rsidRPr="00334ACC" w:rsidRDefault="00980A03" w:rsidP="00B502DF">
            <w:pPr>
              <w:widowControl w:val="0"/>
              <w:tabs>
                <w:tab w:val="left" w:pos="71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he-IL" w:bidi="he-IL"/>
              </w:rPr>
            </w:pPr>
            <w:r w:rsidRPr="00334ACC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he-IL" w:bidi="he-IL"/>
              </w:rPr>
              <w:t xml:space="preserve">-изучение  технических требований «ГИРД 2»к </w:t>
            </w:r>
            <w:proofErr w:type="gramStart"/>
            <w:r w:rsidRPr="00334ACC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he-IL" w:bidi="he-IL"/>
              </w:rPr>
              <w:lastRenderedPageBreak/>
              <w:t>любительской</w:t>
            </w:r>
            <w:proofErr w:type="gramEnd"/>
            <w:r w:rsidRPr="00334ACC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he-IL" w:bidi="he-IL"/>
              </w:rPr>
              <w:t xml:space="preserve">  РН для спутника </w:t>
            </w:r>
            <w:proofErr w:type="spellStart"/>
            <w:r w:rsidRPr="00334ACC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en-US" w:eastAsia="he-IL" w:bidi="he-IL"/>
              </w:rPr>
              <w:t>CanSat</w:t>
            </w:r>
            <w:proofErr w:type="spellEnd"/>
            <w:r w:rsidRPr="00334ACC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he-IL" w:bidi="he-IL"/>
              </w:rPr>
              <w:t xml:space="preserve">  чемпионата </w:t>
            </w:r>
            <w:proofErr w:type="spellStart"/>
            <w:r w:rsidRPr="00334ACC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en-US" w:eastAsia="he-IL" w:bidi="he-IL"/>
              </w:rPr>
              <w:t>RosCanSat</w:t>
            </w:r>
            <w:proofErr w:type="spellEnd"/>
            <w:r w:rsidRPr="00334ACC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he-IL" w:bidi="he-IL"/>
              </w:rPr>
              <w:t>;</w:t>
            </w:r>
          </w:p>
          <w:p w:rsidR="00980A03" w:rsidRPr="00334ACC" w:rsidRDefault="00980A03" w:rsidP="00B502DF">
            <w:pPr>
              <w:widowControl w:val="0"/>
              <w:tabs>
                <w:tab w:val="left" w:pos="71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he-IL" w:bidi="he-IL"/>
              </w:rPr>
            </w:pPr>
            <w:r w:rsidRPr="00334ACC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he-IL" w:bidi="he-IL"/>
              </w:rPr>
              <w:t xml:space="preserve">-освоение  компетенции «Аэрокосмическая инженерия», правил и системы критериев регионального и национального </w:t>
            </w:r>
            <w:proofErr w:type="spellStart"/>
            <w:r w:rsidRPr="00334ACC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he-IL" w:bidi="he-IL"/>
              </w:rPr>
              <w:t>чеспионата</w:t>
            </w:r>
            <w:proofErr w:type="spellEnd"/>
            <w:r w:rsidRPr="00334ACC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he-IL" w:bidi="he-IL"/>
              </w:rPr>
              <w:t xml:space="preserve"> </w:t>
            </w:r>
            <w:proofErr w:type="spellStart"/>
            <w:r w:rsidRPr="00334ACC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en-US" w:eastAsia="he-IL" w:bidi="he-IL"/>
              </w:rPr>
              <w:t>JuniorSkills</w:t>
            </w:r>
            <w:proofErr w:type="spellEnd"/>
            <w:r w:rsidRPr="00334ACC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he-IL" w:bidi="he-IL"/>
              </w:rPr>
              <w:t>.</w:t>
            </w:r>
          </w:p>
          <w:p w:rsidR="00980A03" w:rsidRPr="00334ACC" w:rsidRDefault="00980A03" w:rsidP="00B502DF">
            <w:pPr>
              <w:widowControl w:val="0"/>
              <w:tabs>
                <w:tab w:val="left" w:pos="71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he-IL" w:bidi="he-IL"/>
              </w:rPr>
            </w:pPr>
          </w:p>
          <w:p w:rsidR="00980A03" w:rsidRPr="00334ACC" w:rsidRDefault="00980A03" w:rsidP="00B502DF">
            <w:pPr>
              <w:widowControl w:val="0"/>
              <w:tabs>
                <w:tab w:val="left" w:pos="71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he-IL" w:bidi="he-IL"/>
              </w:rPr>
            </w:pPr>
            <w:r w:rsidRPr="00334ACC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he-IL" w:bidi="he-IL"/>
              </w:rPr>
              <w:t>В области теории общих инженерных знаний:</w:t>
            </w:r>
          </w:p>
          <w:p w:rsidR="00980A03" w:rsidRPr="00334ACC" w:rsidRDefault="00980A03" w:rsidP="00B502DF">
            <w:pPr>
              <w:widowControl w:val="0"/>
              <w:tabs>
                <w:tab w:val="left" w:pos="71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he-IL" w:bidi="he-IL"/>
              </w:rPr>
            </w:pPr>
            <w:r w:rsidRPr="00334ACC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he-IL" w:bidi="he-IL"/>
              </w:rPr>
              <w:t>-изучение основ компьютерной инженерной графики, программ 2</w:t>
            </w:r>
            <w:r w:rsidRPr="00334ACC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en-US" w:eastAsia="he-IL" w:bidi="he-IL"/>
              </w:rPr>
              <w:t>D</w:t>
            </w:r>
            <w:r w:rsidRPr="00334ACC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he-IL" w:bidi="he-IL"/>
              </w:rPr>
              <w:t xml:space="preserve"> и 3</w:t>
            </w:r>
            <w:r w:rsidRPr="00334ACC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en-US" w:eastAsia="he-IL" w:bidi="he-IL"/>
              </w:rPr>
              <w:t>D</w:t>
            </w:r>
            <w:r w:rsidRPr="00334ACC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he-IL" w:bidi="he-IL"/>
              </w:rPr>
              <w:t xml:space="preserve"> моделирования;</w:t>
            </w:r>
          </w:p>
          <w:p w:rsidR="00980A03" w:rsidRPr="00334ACC" w:rsidRDefault="00980A03" w:rsidP="00B502DF">
            <w:pPr>
              <w:widowControl w:val="0"/>
              <w:tabs>
                <w:tab w:val="left" w:pos="71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he-IL" w:bidi="he-IL"/>
              </w:rPr>
            </w:pPr>
            <w:r w:rsidRPr="00334ACC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he-IL" w:bidi="he-IL"/>
              </w:rPr>
              <w:t>-изучение основ проектирования, конструирования и моделирования в 3</w:t>
            </w:r>
            <w:r w:rsidRPr="00334ACC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en-US" w:eastAsia="he-IL" w:bidi="he-IL"/>
              </w:rPr>
              <w:t>D</w:t>
            </w:r>
            <w:r w:rsidRPr="00334ACC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he-IL" w:bidi="he-IL"/>
              </w:rPr>
              <w:t xml:space="preserve">-САПР </w:t>
            </w:r>
            <w:r w:rsidRPr="00334ACC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en-US" w:eastAsia="he-IL" w:bidi="he-IL"/>
              </w:rPr>
              <w:t>Autodesk</w:t>
            </w:r>
            <w:r w:rsidRPr="00334ACC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he-IL" w:bidi="he-IL"/>
              </w:rPr>
              <w:t>;</w:t>
            </w:r>
          </w:p>
          <w:p w:rsidR="00980A03" w:rsidRPr="00334ACC" w:rsidRDefault="00980A03" w:rsidP="00B502DF">
            <w:pPr>
              <w:widowControl w:val="0"/>
              <w:tabs>
                <w:tab w:val="left" w:pos="71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he-IL" w:bidi="he-IL"/>
              </w:rPr>
            </w:pPr>
            <w:r w:rsidRPr="00334ACC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he-IL" w:bidi="he-IL"/>
              </w:rPr>
              <w:t xml:space="preserve">-изучение основ программирования </w:t>
            </w:r>
            <w:proofErr w:type="spellStart"/>
            <w:r w:rsidRPr="00334ACC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he-IL" w:bidi="he-IL"/>
              </w:rPr>
              <w:t>уустройств</w:t>
            </w:r>
            <w:proofErr w:type="spellEnd"/>
            <w:r w:rsidRPr="00334ACC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he-IL" w:bidi="he-IL"/>
              </w:rPr>
              <w:t xml:space="preserve"> на аппаратно-программном средстве (АПС)</w:t>
            </w:r>
            <w:proofErr w:type="spellStart"/>
            <w:r w:rsidRPr="00334ACC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en-US" w:eastAsia="he-IL" w:bidi="he-IL"/>
              </w:rPr>
              <w:t>Arduino</w:t>
            </w:r>
            <w:proofErr w:type="spellEnd"/>
            <w:r w:rsidRPr="00334ACC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he-IL" w:bidi="he-IL"/>
              </w:rPr>
              <w:t>.</w:t>
            </w:r>
          </w:p>
          <w:p w:rsidR="00980A03" w:rsidRPr="00334ACC" w:rsidRDefault="00980A03" w:rsidP="00B502DF">
            <w:pPr>
              <w:widowControl w:val="0"/>
              <w:tabs>
                <w:tab w:val="left" w:pos="71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he-IL" w:bidi="he-IL"/>
              </w:rPr>
            </w:pPr>
          </w:p>
          <w:p w:rsidR="00980A03" w:rsidRPr="00334ACC" w:rsidRDefault="00980A03" w:rsidP="00B502DF">
            <w:pPr>
              <w:widowControl w:val="0"/>
              <w:tabs>
                <w:tab w:val="left" w:pos="71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he-IL" w:bidi="he-IL"/>
              </w:rPr>
            </w:pPr>
            <w:r w:rsidRPr="00334ACC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he-IL" w:bidi="he-IL"/>
              </w:rPr>
              <w:t>В области теории общих  технологий:</w:t>
            </w:r>
          </w:p>
          <w:p w:rsidR="00980A03" w:rsidRPr="00334ACC" w:rsidRDefault="00980A03" w:rsidP="00B502DF">
            <w:pPr>
              <w:widowControl w:val="0"/>
              <w:tabs>
                <w:tab w:val="left" w:pos="71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he-IL" w:bidi="he-IL"/>
              </w:rPr>
            </w:pPr>
            <w:r w:rsidRPr="00334ACC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he-IL" w:bidi="he-IL"/>
              </w:rPr>
              <w:t>-изучение общих  технологий, применяемых в аэрокосмической инженерии (основы токарной и фрезерной обработки деталей, технологии лазерной резки, технологии 3</w:t>
            </w:r>
            <w:r w:rsidRPr="00334ACC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en-US" w:eastAsia="he-IL" w:bidi="he-IL"/>
              </w:rPr>
              <w:t>D</w:t>
            </w:r>
            <w:r w:rsidRPr="00334ACC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he-IL" w:bidi="he-IL"/>
              </w:rPr>
              <w:t xml:space="preserve"> печати, технологии радиоэлектронного монтажа с использованием норм </w:t>
            </w:r>
            <w:r w:rsidRPr="00334ACC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en-US" w:eastAsia="he-IL" w:bidi="he-IL"/>
              </w:rPr>
              <w:t>ESD</w:t>
            </w:r>
            <w:r w:rsidRPr="00334ACC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he-IL" w:bidi="he-IL"/>
              </w:rPr>
              <w:t xml:space="preserve"> и др.).</w:t>
            </w:r>
          </w:p>
          <w:p w:rsidR="00980A03" w:rsidRPr="00334ACC" w:rsidRDefault="00980A03" w:rsidP="00B502DF">
            <w:pPr>
              <w:widowControl w:val="0"/>
              <w:tabs>
                <w:tab w:val="left" w:pos="71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he-IL" w:bidi="he-IL"/>
              </w:rPr>
            </w:pPr>
          </w:p>
          <w:p w:rsidR="00980A03" w:rsidRPr="00334ACC" w:rsidRDefault="00980A03" w:rsidP="00B502DF">
            <w:pPr>
              <w:widowControl w:val="0"/>
              <w:tabs>
                <w:tab w:val="left" w:pos="71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he-IL" w:bidi="he-IL"/>
              </w:rPr>
            </w:pPr>
          </w:p>
          <w:p w:rsidR="00980A03" w:rsidRPr="00334ACC" w:rsidRDefault="00980A03" w:rsidP="00B502DF">
            <w:pPr>
              <w:widowControl w:val="0"/>
              <w:tabs>
                <w:tab w:val="left" w:pos="71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he-IL" w:bidi="he-IL"/>
              </w:rPr>
            </w:pPr>
          </w:p>
          <w:p w:rsidR="00980A03" w:rsidRPr="00334ACC" w:rsidRDefault="00980A03" w:rsidP="00B502DF">
            <w:pPr>
              <w:widowControl w:val="0"/>
              <w:tabs>
                <w:tab w:val="left" w:pos="71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he-IL" w:bidi="he-IL"/>
              </w:rPr>
            </w:pPr>
          </w:p>
          <w:p w:rsidR="00980A03" w:rsidRPr="00334ACC" w:rsidRDefault="00980A03" w:rsidP="00B502DF">
            <w:pPr>
              <w:widowControl w:val="0"/>
              <w:tabs>
                <w:tab w:val="left" w:pos="71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he-IL" w:bidi="he-IL"/>
              </w:rPr>
            </w:pPr>
          </w:p>
          <w:p w:rsidR="00980A03" w:rsidRPr="00334ACC" w:rsidRDefault="00980A03" w:rsidP="00B502DF">
            <w:pPr>
              <w:widowControl w:val="0"/>
              <w:tabs>
                <w:tab w:val="left" w:pos="71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he-IL" w:bidi="he-IL"/>
              </w:rPr>
            </w:pPr>
            <w:r w:rsidRPr="00334ACC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he-IL" w:bidi="he-IL"/>
              </w:rPr>
              <w:t xml:space="preserve">организации и </w:t>
            </w:r>
            <w:r w:rsidRPr="00334ACC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he-IL" w:bidi="he-IL"/>
              </w:rPr>
              <w:lastRenderedPageBreak/>
              <w:t>обеспечения безопасности</w:t>
            </w:r>
            <w:r w:rsidRPr="00334ACC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he-IL" w:bidi="he-IL"/>
              </w:rPr>
              <w:t>:</w:t>
            </w:r>
          </w:p>
          <w:p w:rsidR="00980A03" w:rsidRPr="00334ACC" w:rsidRDefault="00980A03" w:rsidP="00B502DF">
            <w:pPr>
              <w:widowControl w:val="0"/>
              <w:tabs>
                <w:tab w:val="left" w:pos="71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he-IL" w:bidi="he-IL"/>
              </w:rPr>
            </w:pPr>
            <w:r w:rsidRPr="00334AC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he-IL" w:bidi="he-IL"/>
              </w:rPr>
              <w:t>-</w:t>
            </w:r>
            <w:r w:rsidRPr="00334ACC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he-IL" w:bidi="he-IL"/>
              </w:rPr>
              <w:t>изучение принципов научной организации и повышения эффективности производства;</w:t>
            </w:r>
          </w:p>
          <w:p w:rsidR="00980A03" w:rsidRPr="00334ACC" w:rsidRDefault="00980A03" w:rsidP="00B502DF">
            <w:pPr>
              <w:widowControl w:val="0"/>
              <w:tabs>
                <w:tab w:val="left" w:pos="71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he-IL" w:bidi="he-IL"/>
              </w:rPr>
            </w:pPr>
            <w:r w:rsidRPr="00334ACC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he-IL" w:bidi="he-IL"/>
              </w:rPr>
              <w:t>-изучение принципов бережливого и эффективного производства;</w:t>
            </w:r>
          </w:p>
          <w:p w:rsidR="00980A03" w:rsidRPr="00334ACC" w:rsidRDefault="00980A03" w:rsidP="00B502DF">
            <w:pPr>
              <w:widowControl w:val="0"/>
              <w:tabs>
                <w:tab w:val="left" w:pos="71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he-IL" w:bidi="he-IL"/>
              </w:rPr>
            </w:pPr>
            <w:r w:rsidRPr="00334ACC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he-IL" w:bidi="he-IL"/>
              </w:rPr>
              <w:t>-изучение правил и мер безопасности при работе на станках, с композитными материалами, при зарядке аккумуляторов и т.п.;</w:t>
            </w:r>
          </w:p>
          <w:p w:rsidR="00980A03" w:rsidRPr="00334ACC" w:rsidRDefault="00980A03" w:rsidP="00B502DF">
            <w:pPr>
              <w:widowControl w:val="0"/>
              <w:tabs>
                <w:tab w:val="left" w:pos="71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he-IL" w:bidi="he-IL"/>
              </w:rPr>
            </w:pPr>
          </w:p>
          <w:p w:rsidR="00980A03" w:rsidRPr="00334ACC" w:rsidRDefault="00980A03" w:rsidP="00B502D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</w:pPr>
          </w:p>
          <w:p w:rsidR="00980A03" w:rsidRPr="00334ACC" w:rsidRDefault="00980A03" w:rsidP="00B502D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980A03" w:rsidRPr="00334ACC" w:rsidRDefault="00980A03" w:rsidP="00B502D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980A03" w:rsidRPr="00334ACC" w:rsidRDefault="00980A03" w:rsidP="00B502D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980A03" w:rsidRPr="00334ACC" w:rsidRDefault="00980A03" w:rsidP="00B502D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980A03" w:rsidRPr="00334ACC" w:rsidRDefault="00980A03" w:rsidP="00B502D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80A03" w:rsidRPr="00334ACC" w:rsidRDefault="00980A03" w:rsidP="00B502D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334A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Целенаправленное наблюдение, опрос, практическая работа, анализ практических работ, организация самостоятельного выбора, индивидуальная беседа, стендовый доклад, зачет по отлаженным программам, собранным схемам, выставки, соревнования, летно-конструкторские испытания</w:t>
            </w:r>
            <w:proofErr w:type="gramEnd"/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0A03" w:rsidRPr="00334ACC" w:rsidRDefault="00980A03" w:rsidP="00B502D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980A03" w:rsidRPr="00334ACC" w:rsidRDefault="00980A03" w:rsidP="00B502DF">
            <w:pPr>
              <w:widowControl w:val="0"/>
              <w:tabs>
                <w:tab w:val="left" w:pos="71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e-IL" w:bidi="he-IL"/>
              </w:rPr>
            </w:pPr>
            <w:proofErr w:type="gramStart"/>
            <w:r w:rsidRPr="00334ACC">
              <w:rPr>
                <w:rFonts w:ascii="Times New Roman" w:eastAsia="Times New Roman" w:hAnsi="Times New Roman" w:cs="Times New Roman"/>
                <w:sz w:val="24"/>
                <w:szCs w:val="24"/>
                <w:lang w:eastAsia="he-IL" w:bidi="he-IL"/>
              </w:rPr>
              <w:t>Ролевая игра, лекция с разбором конкретных ситуаций, мозговой штурм, метод кейсов; метод проектов участие в выставках,  показательных выступлениях,  научно-технических  олимпиадах, конференциях, конкурсах; участие в соревнованиях, летно-конструкторских испытаниях</w:t>
            </w:r>
            <w:proofErr w:type="gramEnd"/>
          </w:p>
          <w:p w:rsidR="00980A03" w:rsidRPr="00334ACC" w:rsidRDefault="00980A03" w:rsidP="00B502D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980A03" w:rsidRPr="00334ACC" w:rsidRDefault="00980A03" w:rsidP="00B502D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980A03" w:rsidRPr="00334ACC" w:rsidRDefault="00980A03" w:rsidP="00B502D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334A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Наглядно-практический</w:t>
            </w:r>
            <w:proofErr w:type="gramEnd"/>
            <w:r w:rsidRPr="00334A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словесный, уровневая дифференциация.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0A03" w:rsidRPr="00334ACC" w:rsidRDefault="00980A03" w:rsidP="00B502D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334ACC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Предметные</w:t>
            </w:r>
          </w:p>
          <w:p w:rsidR="00980A03" w:rsidRPr="00334ACC" w:rsidRDefault="00980A03" w:rsidP="00B502DF">
            <w:pPr>
              <w:widowControl w:val="0"/>
              <w:tabs>
                <w:tab w:val="left" w:pos="71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he-IL" w:bidi="he-IL"/>
              </w:rPr>
            </w:pPr>
            <w:r w:rsidRPr="00334ACC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he-IL" w:bidi="he-IL"/>
              </w:rPr>
              <w:t>В области теории космонавтики:</w:t>
            </w:r>
          </w:p>
          <w:p w:rsidR="00980A03" w:rsidRPr="00334ACC" w:rsidRDefault="00980A03" w:rsidP="00B502DF">
            <w:pPr>
              <w:widowControl w:val="0"/>
              <w:tabs>
                <w:tab w:val="left" w:pos="71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he-IL" w:bidi="he-IL"/>
              </w:rPr>
            </w:pPr>
            <w:r w:rsidRPr="00334ACC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he-IL" w:bidi="he-IL"/>
              </w:rPr>
              <w:t>-</w:t>
            </w:r>
            <w:r w:rsidRPr="00334ACC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he-IL" w:bidi="he-IL"/>
              </w:rPr>
              <w:t>умение самостоятельно пользоваться специализированной научно-технической и нормативной литературой и текстами;</w:t>
            </w:r>
          </w:p>
          <w:p w:rsidR="00980A03" w:rsidRPr="00334ACC" w:rsidRDefault="00980A03" w:rsidP="00B502DF">
            <w:pPr>
              <w:widowControl w:val="0"/>
              <w:tabs>
                <w:tab w:val="left" w:pos="71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he-IL" w:bidi="he-IL"/>
              </w:rPr>
            </w:pPr>
          </w:p>
          <w:p w:rsidR="00980A03" w:rsidRPr="00334ACC" w:rsidRDefault="00980A03" w:rsidP="00B502DF">
            <w:pPr>
              <w:widowControl w:val="0"/>
              <w:tabs>
                <w:tab w:val="left" w:pos="71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he-IL" w:bidi="he-IL"/>
              </w:rPr>
            </w:pPr>
          </w:p>
          <w:p w:rsidR="00980A03" w:rsidRPr="00334ACC" w:rsidRDefault="00980A03" w:rsidP="00B502DF">
            <w:pPr>
              <w:widowControl w:val="0"/>
              <w:tabs>
                <w:tab w:val="left" w:pos="71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he-IL" w:bidi="he-IL"/>
              </w:rPr>
            </w:pPr>
          </w:p>
          <w:p w:rsidR="00980A03" w:rsidRPr="00334ACC" w:rsidRDefault="00980A03" w:rsidP="00B502DF">
            <w:pPr>
              <w:widowControl w:val="0"/>
              <w:tabs>
                <w:tab w:val="left" w:pos="71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he-IL" w:bidi="he-IL"/>
              </w:rPr>
            </w:pPr>
            <w:r w:rsidRPr="00334ACC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he-IL" w:bidi="he-IL"/>
              </w:rPr>
              <w:t>-знание базовых технологий, применяемых в аэрокосмической инженерии;</w:t>
            </w:r>
          </w:p>
          <w:p w:rsidR="00980A03" w:rsidRPr="00334ACC" w:rsidRDefault="00980A03" w:rsidP="00B502DF">
            <w:pPr>
              <w:widowControl w:val="0"/>
              <w:tabs>
                <w:tab w:val="left" w:pos="71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he-IL" w:bidi="he-IL"/>
              </w:rPr>
            </w:pPr>
            <w:r w:rsidRPr="00334ACC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he-IL" w:bidi="he-IL"/>
              </w:rPr>
              <w:t xml:space="preserve"> -умение создавать общие  проекты ракетно-космической техники и представлять их в докладах;</w:t>
            </w:r>
          </w:p>
          <w:p w:rsidR="00980A03" w:rsidRPr="00334ACC" w:rsidRDefault="00980A03" w:rsidP="00B502DF">
            <w:pPr>
              <w:widowControl w:val="0"/>
              <w:tabs>
                <w:tab w:val="left" w:pos="71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he-IL" w:bidi="he-IL"/>
              </w:rPr>
            </w:pPr>
            <w:r w:rsidRPr="00334ACC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he-IL" w:bidi="he-IL"/>
              </w:rPr>
              <w:t>-умение самостоятельно производить расчеты ракетных двигателей, конструкции ракеты, определять параметры ее полета.</w:t>
            </w:r>
          </w:p>
          <w:p w:rsidR="00980A03" w:rsidRPr="00334ACC" w:rsidRDefault="00980A03" w:rsidP="00B502DF">
            <w:pPr>
              <w:widowControl w:val="0"/>
              <w:tabs>
                <w:tab w:val="left" w:pos="71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he-IL" w:bidi="he-IL"/>
              </w:rPr>
            </w:pPr>
          </w:p>
          <w:p w:rsidR="00980A03" w:rsidRPr="00334ACC" w:rsidRDefault="00980A03" w:rsidP="00B502DF">
            <w:pPr>
              <w:widowControl w:val="0"/>
              <w:tabs>
                <w:tab w:val="left" w:pos="71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he-IL" w:bidi="he-IL"/>
              </w:rPr>
            </w:pPr>
            <w:r w:rsidRPr="00334ACC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he-IL" w:bidi="he-IL"/>
              </w:rPr>
              <w:t>В области подготовки и участия в различных соревнованиях и конкурсах:</w:t>
            </w:r>
          </w:p>
          <w:p w:rsidR="00980A03" w:rsidRPr="00334ACC" w:rsidRDefault="00980A03" w:rsidP="00B502DF">
            <w:pPr>
              <w:widowControl w:val="0"/>
              <w:tabs>
                <w:tab w:val="left" w:pos="71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he-IL" w:bidi="he-IL"/>
              </w:rPr>
            </w:pPr>
            <w:r w:rsidRPr="00334ACC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he-IL" w:bidi="he-IL"/>
              </w:rPr>
              <w:t xml:space="preserve">-успешное выступление на </w:t>
            </w:r>
            <w:proofErr w:type="spellStart"/>
            <w:r w:rsidRPr="00334ACC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he-IL" w:bidi="he-IL"/>
              </w:rPr>
              <w:t>ракетомодельных</w:t>
            </w:r>
            <w:proofErr w:type="spellEnd"/>
            <w:r w:rsidRPr="00334ACC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he-IL" w:bidi="he-IL"/>
              </w:rPr>
              <w:t xml:space="preserve"> соревнованиях класса </w:t>
            </w:r>
            <w:proofErr w:type="spellStart"/>
            <w:r w:rsidRPr="00334ACC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he-IL" w:bidi="he-IL"/>
              </w:rPr>
              <w:t>радиракопланы</w:t>
            </w:r>
            <w:proofErr w:type="spellEnd"/>
            <w:r w:rsidRPr="00334ACC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he-IL" w:bidi="he-IL"/>
              </w:rPr>
              <w:t xml:space="preserve"> в соответствии с правилами их проведения;</w:t>
            </w:r>
          </w:p>
          <w:p w:rsidR="00980A03" w:rsidRPr="00334ACC" w:rsidRDefault="00980A03" w:rsidP="00B502DF">
            <w:pPr>
              <w:widowControl w:val="0"/>
              <w:tabs>
                <w:tab w:val="left" w:pos="71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he-IL" w:bidi="he-IL"/>
              </w:rPr>
            </w:pPr>
            <w:r w:rsidRPr="00334ACC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he-IL" w:bidi="he-IL"/>
              </w:rPr>
              <w:t xml:space="preserve">-выполнение требований </w:t>
            </w:r>
            <w:r w:rsidRPr="00334ACC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en-US" w:eastAsia="he-IL" w:bidi="he-IL"/>
              </w:rPr>
              <w:t>I</w:t>
            </w:r>
            <w:r w:rsidRPr="00334ACC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he-IL" w:bidi="he-IL"/>
              </w:rPr>
              <w:t xml:space="preserve">, </w:t>
            </w:r>
            <w:r w:rsidRPr="00334ACC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en-US" w:eastAsia="he-IL" w:bidi="he-IL"/>
              </w:rPr>
              <w:t>II</w:t>
            </w:r>
            <w:r w:rsidRPr="00334ACC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he-IL" w:bidi="he-IL"/>
              </w:rPr>
              <w:t xml:space="preserve">, </w:t>
            </w:r>
            <w:r w:rsidRPr="00334ACC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en-US" w:eastAsia="he-IL" w:bidi="he-IL"/>
              </w:rPr>
              <w:t>III</w:t>
            </w:r>
            <w:r w:rsidRPr="00334ACC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he-IL" w:bidi="he-IL"/>
              </w:rPr>
              <w:t xml:space="preserve"> спортивных </w:t>
            </w:r>
            <w:r w:rsidRPr="00334ACC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he-IL" w:bidi="he-IL"/>
              </w:rPr>
              <w:lastRenderedPageBreak/>
              <w:t>разрядов;</w:t>
            </w:r>
          </w:p>
          <w:p w:rsidR="00980A03" w:rsidRPr="00334ACC" w:rsidRDefault="00980A03" w:rsidP="00B502DF">
            <w:pPr>
              <w:widowControl w:val="0"/>
              <w:tabs>
                <w:tab w:val="left" w:pos="71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he-IL" w:bidi="he-IL"/>
              </w:rPr>
            </w:pPr>
            <w:r w:rsidRPr="00334ACC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he-IL" w:bidi="he-IL"/>
              </w:rPr>
              <w:t>-осуществление судейства на соревнованиях и обеспечение помощи на полигонах;</w:t>
            </w:r>
          </w:p>
          <w:p w:rsidR="00980A03" w:rsidRPr="00334ACC" w:rsidRDefault="00980A03" w:rsidP="00B502DF">
            <w:pPr>
              <w:widowControl w:val="0"/>
              <w:tabs>
                <w:tab w:val="left" w:pos="71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he-IL" w:bidi="he-IL"/>
              </w:rPr>
            </w:pPr>
            <w:r w:rsidRPr="00334ACC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he-IL" w:bidi="he-IL"/>
              </w:rPr>
              <w:t>-успешное выступление в спортивно-технических конкурсных мероприятиях и показательных выступлениях в соответствии с правилами их проведения.</w:t>
            </w:r>
          </w:p>
          <w:p w:rsidR="00980A03" w:rsidRPr="00334ACC" w:rsidRDefault="00980A03" w:rsidP="00B502DF">
            <w:pPr>
              <w:widowControl w:val="0"/>
              <w:tabs>
                <w:tab w:val="left" w:pos="71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he-IL" w:bidi="he-IL"/>
              </w:rPr>
            </w:pPr>
          </w:p>
          <w:p w:rsidR="00980A03" w:rsidRPr="00334ACC" w:rsidRDefault="00980A03" w:rsidP="00B502DF">
            <w:pPr>
              <w:widowControl w:val="0"/>
              <w:tabs>
                <w:tab w:val="left" w:pos="71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he-IL" w:bidi="he-IL"/>
              </w:rPr>
            </w:pPr>
            <w:r w:rsidRPr="00334ACC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he-IL" w:bidi="he-IL"/>
              </w:rPr>
              <w:t xml:space="preserve">В области общей инженерной </w:t>
            </w:r>
            <w:proofErr w:type="spellStart"/>
            <w:r w:rsidRPr="00334ACC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he-IL" w:bidi="he-IL"/>
              </w:rPr>
              <w:t>подгтовки</w:t>
            </w:r>
            <w:proofErr w:type="spellEnd"/>
            <w:r w:rsidRPr="00334ACC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he-IL" w:bidi="he-IL"/>
              </w:rPr>
              <w:t>:</w:t>
            </w:r>
          </w:p>
          <w:p w:rsidR="00980A03" w:rsidRPr="00334ACC" w:rsidRDefault="00980A03" w:rsidP="00B502DF">
            <w:pPr>
              <w:widowControl w:val="0"/>
              <w:tabs>
                <w:tab w:val="left" w:pos="71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he-IL" w:bidi="he-IL"/>
              </w:rPr>
            </w:pPr>
            <w:r w:rsidRPr="00334ACC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he-IL" w:bidi="he-IL"/>
              </w:rPr>
              <w:t>- владение приемами ТРИЗ при проектировании собственных разработок;</w:t>
            </w:r>
          </w:p>
          <w:p w:rsidR="00980A03" w:rsidRPr="00334ACC" w:rsidRDefault="00980A03" w:rsidP="00B502DF">
            <w:pPr>
              <w:widowControl w:val="0"/>
              <w:tabs>
                <w:tab w:val="left" w:pos="71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he-IL" w:bidi="he-IL"/>
              </w:rPr>
            </w:pPr>
            <w:r w:rsidRPr="00334ACC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he-IL" w:bidi="he-IL"/>
              </w:rPr>
              <w:t xml:space="preserve">-умение самостоятельно проектировать объемные детали модели в одной из САПР и изготавливать чертежи, макетировать и отлаживать схемы радиоэлектронных устройств, программировать АПС, используя </w:t>
            </w:r>
            <w:r w:rsidRPr="00334ACC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en-US" w:eastAsia="he-IL" w:bidi="he-IL"/>
              </w:rPr>
              <w:t>IDE</w:t>
            </w:r>
            <w:r w:rsidRPr="00334ACC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he-IL" w:bidi="he-IL"/>
              </w:rPr>
              <w:t>;</w:t>
            </w:r>
          </w:p>
          <w:p w:rsidR="00980A03" w:rsidRPr="00334ACC" w:rsidRDefault="00980A03" w:rsidP="00B502DF">
            <w:pPr>
              <w:widowControl w:val="0"/>
              <w:tabs>
                <w:tab w:val="left" w:pos="71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he-IL" w:bidi="he-IL"/>
              </w:rPr>
            </w:pPr>
            <w:r w:rsidRPr="00334ACC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he-IL" w:bidi="he-IL"/>
              </w:rPr>
              <w:t>-умение проводить инженерные исследования.</w:t>
            </w:r>
          </w:p>
          <w:p w:rsidR="00980A03" w:rsidRPr="00334ACC" w:rsidRDefault="00980A03" w:rsidP="00B502DF">
            <w:pPr>
              <w:widowControl w:val="0"/>
              <w:tabs>
                <w:tab w:val="left" w:pos="71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he-IL" w:bidi="he-IL"/>
              </w:rPr>
            </w:pPr>
          </w:p>
          <w:p w:rsidR="00980A03" w:rsidRPr="00334ACC" w:rsidRDefault="00980A03" w:rsidP="00B502DF">
            <w:pPr>
              <w:widowControl w:val="0"/>
              <w:tabs>
                <w:tab w:val="left" w:pos="71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he-IL" w:bidi="he-IL"/>
              </w:rPr>
            </w:pPr>
            <w:r w:rsidRPr="00334ACC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he-IL" w:bidi="he-IL"/>
              </w:rPr>
              <w:t>В области общей технологической подготовки:</w:t>
            </w:r>
          </w:p>
          <w:p w:rsidR="00980A03" w:rsidRPr="00334ACC" w:rsidRDefault="00980A03" w:rsidP="00B502DF">
            <w:pPr>
              <w:widowControl w:val="0"/>
              <w:tabs>
                <w:tab w:val="left" w:pos="71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he-IL" w:bidi="he-IL"/>
              </w:rPr>
            </w:pPr>
            <w:r w:rsidRPr="00334ACC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he-IL" w:bidi="he-IL"/>
              </w:rPr>
              <w:t>-</w:t>
            </w:r>
            <w:r w:rsidRPr="00334ACC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he-IL" w:bidi="he-IL"/>
              </w:rPr>
              <w:t>умение работать на сверлильном, токарном и фрезерном станках;</w:t>
            </w:r>
          </w:p>
          <w:p w:rsidR="00980A03" w:rsidRPr="00334ACC" w:rsidRDefault="00980A03" w:rsidP="00B502DF">
            <w:pPr>
              <w:widowControl w:val="0"/>
              <w:tabs>
                <w:tab w:val="left" w:pos="71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he-IL" w:bidi="he-IL"/>
              </w:rPr>
            </w:pPr>
            <w:r w:rsidRPr="00334ACC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he-IL" w:bidi="he-IL"/>
              </w:rPr>
              <w:t xml:space="preserve">-умение изготавливать объемные детали с помощью 3 </w:t>
            </w:r>
            <w:r w:rsidRPr="00334ACC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en-US" w:eastAsia="he-IL" w:bidi="he-IL"/>
              </w:rPr>
              <w:t>D</w:t>
            </w:r>
            <w:r w:rsidRPr="00334ACC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he-IL" w:bidi="he-IL"/>
              </w:rPr>
              <w:t xml:space="preserve"> печати;</w:t>
            </w:r>
          </w:p>
          <w:p w:rsidR="00980A03" w:rsidRPr="00334ACC" w:rsidRDefault="00980A03" w:rsidP="00B502DF">
            <w:pPr>
              <w:widowControl w:val="0"/>
              <w:tabs>
                <w:tab w:val="left" w:pos="71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he-IL" w:bidi="he-IL"/>
              </w:rPr>
            </w:pPr>
            <w:r w:rsidRPr="00334ACC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he-IL" w:bidi="he-IL"/>
              </w:rPr>
              <w:t>-умение изготавливать плоские детали с применением технологии лазерной резки и т.п.;</w:t>
            </w:r>
          </w:p>
          <w:p w:rsidR="00980A03" w:rsidRPr="00334ACC" w:rsidRDefault="00980A03" w:rsidP="00B502DF">
            <w:pPr>
              <w:widowControl w:val="0"/>
              <w:tabs>
                <w:tab w:val="left" w:pos="71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he-IL" w:bidi="he-IL"/>
              </w:rPr>
            </w:pPr>
            <w:r w:rsidRPr="00334ACC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he-IL" w:bidi="he-IL"/>
              </w:rPr>
              <w:t>-умение самостоятельно подбирать необходимую технологию для решения практических задач в процессе технического моделирования.</w:t>
            </w:r>
          </w:p>
          <w:p w:rsidR="00980A03" w:rsidRPr="00334ACC" w:rsidRDefault="00980A03" w:rsidP="00B502DF">
            <w:pPr>
              <w:widowControl w:val="0"/>
              <w:tabs>
                <w:tab w:val="left" w:pos="71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he-IL" w:bidi="he-IL"/>
              </w:rPr>
            </w:pPr>
          </w:p>
          <w:p w:rsidR="00980A03" w:rsidRPr="00334ACC" w:rsidRDefault="00980A03" w:rsidP="00B502DF">
            <w:pPr>
              <w:widowControl w:val="0"/>
              <w:tabs>
                <w:tab w:val="left" w:pos="71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he-IL" w:bidi="he-IL"/>
              </w:rPr>
            </w:pPr>
            <w:r w:rsidRPr="00334ACC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he-IL" w:bidi="he-IL"/>
              </w:rPr>
              <w:t>Основы организации и обеспечения безопасности:</w:t>
            </w:r>
          </w:p>
          <w:p w:rsidR="00980A03" w:rsidRPr="00334ACC" w:rsidRDefault="00980A03" w:rsidP="00B502DF">
            <w:pPr>
              <w:widowControl w:val="0"/>
              <w:tabs>
                <w:tab w:val="left" w:pos="71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he-IL" w:bidi="he-IL"/>
              </w:rPr>
            </w:pPr>
            <w:r w:rsidRPr="00334ACC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he-IL" w:bidi="he-IL"/>
              </w:rPr>
              <w:t>-навыки экономного расходования материалов</w:t>
            </w:r>
            <w:proofErr w:type="gramStart"/>
            <w:r w:rsidRPr="00334ACC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he-IL" w:bidi="he-IL"/>
              </w:rPr>
              <w:t xml:space="preserve"> ;</w:t>
            </w:r>
            <w:proofErr w:type="gramEnd"/>
          </w:p>
          <w:p w:rsidR="00980A03" w:rsidRPr="00334ACC" w:rsidRDefault="00980A03" w:rsidP="00B502DF">
            <w:pPr>
              <w:widowControl w:val="0"/>
              <w:tabs>
                <w:tab w:val="left" w:pos="71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he-IL" w:bidi="he-IL"/>
              </w:rPr>
            </w:pPr>
            <w:r w:rsidRPr="00334ACC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he-IL" w:bidi="he-IL"/>
              </w:rPr>
              <w:t>-навыки бережного отношения к инструментам и приспособлениям; содержания рабочего места в порядке;</w:t>
            </w:r>
          </w:p>
          <w:p w:rsidR="00980A03" w:rsidRPr="00334ACC" w:rsidRDefault="00980A03" w:rsidP="00B502DF">
            <w:pPr>
              <w:widowControl w:val="0"/>
              <w:tabs>
                <w:tab w:val="left" w:pos="71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he-IL" w:bidi="he-IL"/>
              </w:rPr>
            </w:pPr>
            <w:r w:rsidRPr="00334ACC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he-IL" w:bidi="he-IL"/>
              </w:rPr>
              <w:t xml:space="preserve">-навыки эффективной и безопасной работы с ручными и </w:t>
            </w:r>
            <w:proofErr w:type="spellStart"/>
            <w:r w:rsidRPr="00334ACC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he-IL" w:bidi="he-IL"/>
              </w:rPr>
              <w:t>электрифициррванными</w:t>
            </w:r>
            <w:proofErr w:type="spellEnd"/>
            <w:r w:rsidRPr="00334ACC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he-IL" w:bidi="he-IL"/>
              </w:rPr>
              <w:t xml:space="preserve"> инструментами, приспособлениями, </w:t>
            </w:r>
            <w:proofErr w:type="spellStart"/>
            <w:r w:rsidRPr="00334ACC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he-IL" w:bidi="he-IL"/>
              </w:rPr>
              <w:t>стнками</w:t>
            </w:r>
            <w:proofErr w:type="spellEnd"/>
            <w:r w:rsidRPr="00334ACC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he-IL" w:bidi="he-IL"/>
              </w:rPr>
              <w:t>, современным оборудованием и различными материалами;</w:t>
            </w:r>
          </w:p>
          <w:p w:rsidR="00980A03" w:rsidRPr="00334ACC" w:rsidRDefault="00980A03" w:rsidP="00B502DF">
            <w:pPr>
              <w:widowControl w:val="0"/>
              <w:tabs>
                <w:tab w:val="left" w:pos="71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he-IL" w:bidi="he-IL"/>
              </w:rPr>
            </w:pPr>
            <w:r w:rsidRPr="00334ACC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he-IL" w:bidi="he-IL"/>
              </w:rPr>
              <w:t>-навыки грамотной утилизации отходов, загрязняющих окружающую среду;</w:t>
            </w:r>
          </w:p>
          <w:p w:rsidR="00980A03" w:rsidRPr="00334ACC" w:rsidRDefault="00980A03" w:rsidP="00B502DF">
            <w:pPr>
              <w:widowControl w:val="0"/>
              <w:tabs>
                <w:tab w:val="left" w:pos="71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he-IL" w:bidi="he-IL"/>
              </w:rPr>
            </w:pPr>
            <w:r w:rsidRPr="00334ACC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he-IL" w:bidi="he-IL"/>
              </w:rPr>
              <w:t>-строгое соблюдение общих правил и техники безопасной работы.</w:t>
            </w:r>
          </w:p>
        </w:tc>
        <w:tc>
          <w:tcPr>
            <w:tcW w:w="11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0A03" w:rsidRPr="00334ACC" w:rsidRDefault="00980A03" w:rsidP="00B502D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980A03" w:rsidRPr="00334ACC" w:rsidRDefault="00980A03" w:rsidP="00B502D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980A03" w:rsidRPr="00334ACC" w:rsidRDefault="00980A03" w:rsidP="00B502D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980A03" w:rsidRPr="00334ACC" w:rsidRDefault="00980A03" w:rsidP="00B502D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980A03" w:rsidRPr="00334ACC" w:rsidRDefault="00980A03" w:rsidP="00B502D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980A03" w:rsidRPr="00334ACC" w:rsidRDefault="00980A03" w:rsidP="00B502D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980A03" w:rsidRPr="00334ACC" w:rsidRDefault="00980A03" w:rsidP="00B502D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980A03" w:rsidRPr="00334ACC" w:rsidRDefault="00980A03" w:rsidP="00B502D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980A03" w:rsidRPr="00334ACC" w:rsidRDefault="00980A03" w:rsidP="00B502D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980A03" w:rsidRPr="00334ACC" w:rsidRDefault="00980A03" w:rsidP="00B502D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980A03" w:rsidRPr="00334ACC" w:rsidRDefault="00980A03" w:rsidP="00B502D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980A03" w:rsidRPr="00334ACC" w:rsidRDefault="00980A03" w:rsidP="00B502D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980A03" w:rsidRPr="00334ACC" w:rsidRDefault="00980A03" w:rsidP="00B502D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980A03" w:rsidRPr="00334ACC" w:rsidRDefault="00980A03" w:rsidP="00B502D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980A03" w:rsidRPr="00334ACC" w:rsidRDefault="00980A03" w:rsidP="00B502D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334ACC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Творческое задание:</w:t>
            </w:r>
            <w:r w:rsidRPr="00334A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образовательный маршрут (мини-проект (одно занятие), краткосрочный (4-6 занятий, среднесрочный (20-30 часов).</w:t>
            </w:r>
            <w:proofErr w:type="gramEnd"/>
            <w:r w:rsidRPr="00334A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334A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Индивидуальный проект</w:t>
            </w:r>
            <w:proofErr w:type="gramEnd"/>
            <w:r w:rsidRPr="00334A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  <w:p w:rsidR="00980A03" w:rsidRPr="00334ACC" w:rsidRDefault="00980A03" w:rsidP="00B502D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334A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Материальный продукт (схема, </w:t>
            </w:r>
            <w:r w:rsidRPr="00334A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 xml:space="preserve">чертеж, деталь, </w:t>
            </w:r>
            <w:proofErr w:type="spellStart"/>
            <w:r w:rsidRPr="00334A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издение</w:t>
            </w:r>
            <w:proofErr w:type="spellEnd"/>
            <w:r w:rsidRPr="00334A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, модель, проект, презентация,  выставка, участие в показательных выступлениях, научно-технических олимпиадах, конкурсах, конференциях, летно-конструкторских испытаниях, чемпионатах ГИРД 2; </w:t>
            </w:r>
            <w:proofErr w:type="spellStart"/>
            <w:r w:rsidRPr="00334A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JuniorSkills</w:t>
            </w:r>
            <w:proofErr w:type="spellEnd"/>
            <w:r w:rsidRPr="00334A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по компетенции «Аэрокосмическая инженерия и др.)</w:t>
            </w:r>
            <w:proofErr w:type="gramEnd"/>
          </w:p>
          <w:p w:rsidR="00980A03" w:rsidRPr="00334ACC" w:rsidRDefault="00980A03" w:rsidP="00B502D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980A03" w:rsidRPr="00334ACC" w:rsidTr="00980A03">
        <w:tc>
          <w:tcPr>
            <w:tcW w:w="70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80A03" w:rsidRPr="00334ACC" w:rsidRDefault="00980A03" w:rsidP="00B502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e-IL" w:bidi="he-IL"/>
              </w:rPr>
            </w:pPr>
          </w:p>
        </w:tc>
        <w:tc>
          <w:tcPr>
            <w:tcW w:w="2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0A03" w:rsidRPr="00334ACC" w:rsidRDefault="00980A03" w:rsidP="00B502D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34ACC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Метапредметные</w:t>
            </w:r>
            <w:proofErr w:type="spellEnd"/>
            <w:r w:rsidRPr="00334ACC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:</w:t>
            </w:r>
            <w:r w:rsidRPr="00334A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Способность самостоятельно организовывать процесс работы и учебы, взаимодействовать со </w:t>
            </w:r>
            <w:proofErr w:type="spellStart"/>
            <w:r w:rsidRPr="00334A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сверсниками</w:t>
            </w:r>
            <w:proofErr w:type="spellEnd"/>
            <w:r w:rsidRPr="00334A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эффективно распределять и использовать время. Организованность.</w:t>
            </w:r>
          </w:p>
          <w:p w:rsidR="00980A03" w:rsidRPr="00334ACC" w:rsidRDefault="00980A03" w:rsidP="00B502D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34A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Общительность. Самостоятельность. Инициативность.</w:t>
            </w:r>
          </w:p>
          <w:p w:rsidR="00980A03" w:rsidRPr="00334ACC" w:rsidRDefault="00980A03" w:rsidP="00B502D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980A03" w:rsidRPr="00334ACC" w:rsidRDefault="00980A03" w:rsidP="00B502D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980A03" w:rsidRPr="00334ACC" w:rsidRDefault="00980A03" w:rsidP="00B502D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0A03" w:rsidRPr="00334ACC" w:rsidRDefault="00980A03" w:rsidP="00B502D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980A03" w:rsidRPr="00334ACC" w:rsidRDefault="00980A03" w:rsidP="00B502D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980A03" w:rsidRPr="00334ACC" w:rsidRDefault="00980A03" w:rsidP="00B502D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980A03" w:rsidRPr="00334ACC" w:rsidRDefault="00980A03" w:rsidP="00B502D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980A03" w:rsidRPr="00334ACC" w:rsidRDefault="00980A03" w:rsidP="00B502D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980A03" w:rsidRPr="00334ACC" w:rsidRDefault="00980A03" w:rsidP="00B502D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980A03" w:rsidRPr="00334ACC" w:rsidRDefault="00980A03" w:rsidP="00B502D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980A03" w:rsidRPr="00334ACC" w:rsidRDefault="00980A03" w:rsidP="00B502D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980A03" w:rsidRPr="00334ACC" w:rsidRDefault="00980A03" w:rsidP="00B502D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980A03" w:rsidRPr="00334ACC" w:rsidRDefault="00980A03" w:rsidP="00B502D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980A03" w:rsidRPr="00334ACC" w:rsidRDefault="00980A03" w:rsidP="00B502D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980A03" w:rsidRPr="00334ACC" w:rsidRDefault="00980A03" w:rsidP="00B502D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980A03" w:rsidRPr="00334ACC" w:rsidRDefault="00980A03" w:rsidP="00B502D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34A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Тестирова</w:t>
            </w:r>
            <w:proofErr w:type="spellEnd"/>
          </w:p>
          <w:p w:rsidR="00980A03" w:rsidRPr="00334ACC" w:rsidRDefault="00980A03" w:rsidP="00B502D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34A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ние</w:t>
            </w:r>
            <w:proofErr w:type="spellEnd"/>
            <w:r w:rsidRPr="00334A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, наблюдение, </w:t>
            </w:r>
            <w:proofErr w:type="spellStart"/>
            <w:r w:rsidRPr="00334A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собеседо</w:t>
            </w:r>
            <w:proofErr w:type="spellEnd"/>
          </w:p>
          <w:p w:rsidR="00980A03" w:rsidRPr="00334ACC" w:rsidRDefault="00980A03" w:rsidP="00B502D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34A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вание</w:t>
            </w:r>
            <w:proofErr w:type="spellEnd"/>
            <w:r w:rsidRPr="00334A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334A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анкети</w:t>
            </w:r>
            <w:proofErr w:type="spellEnd"/>
          </w:p>
          <w:p w:rsidR="00980A03" w:rsidRPr="00334ACC" w:rsidRDefault="00980A03" w:rsidP="00B502D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34A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рование</w:t>
            </w:r>
            <w:proofErr w:type="spellEnd"/>
            <w:r w:rsidRPr="00334A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педагогический анализ.</w:t>
            </w:r>
          </w:p>
        </w:tc>
        <w:tc>
          <w:tcPr>
            <w:tcW w:w="170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0A03" w:rsidRPr="00334ACC" w:rsidRDefault="00980A03" w:rsidP="00B502D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980A03" w:rsidRPr="00334ACC" w:rsidRDefault="00980A03" w:rsidP="00B502D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980A03" w:rsidRPr="00334ACC" w:rsidRDefault="00980A03" w:rsidP="00B502D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980A03" w:rsidRPr="00334ACC" w:rsidRDefault="00980A03" w:rsidP="00B502D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980A03" w:rsidRPr="00334ACC" w:rsidRDefault="00980A03" w:rsidP="00B502D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980A03" w:rsidRPr="00334ACC" w:rsidRDefault="00980A03" w:rsidP="00B502D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980A03" w:rsidRPr="00334ACC" w:rsidRDefault="00980A03" w:rsidP="00B502D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980A03" w:rsidRPr="00334ACC" w:rsidRDefault="00980A03" w:rsidP="00B502D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980A03" w:rsidRPr="00334ACC" w:rsidRDefault="00980A03" w:rsidP="00B502D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980A03" w:rsidRPr="00334ACC" w:rsidRDefault="00980A03" w:rsidP="00B502D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980A03" w:rsidRPr="00334ACC" w:rsidRDefault="00980A03" w:rsidP="00B502D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980A03" w:rsidRPr="00334ACC" w:rsidRDefault="00980A03" w:rsidP="00B502D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34A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Технология образовательного события</w:t>
            </w:r>
          </w:p>
          <w:p w:rsidR="00980A03" w:rsidRPr="00334ACC" w:rsidRDefault="00980A03" w:rsidP="00B502D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980A03" w:rsidRPr="00334ACC" w:rsidRDefault="00980A03" w:rsidP="00B502D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980A03" w:rsidRPr="00334ACC" w:rsidRDefault="00980A03" w:rsidP="00B502D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980A03" w:rsidRPr="00334ACC" w:rsidRDefault="00980A03" w:rsidP="00B502D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34A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Технологии </w:t>
            </w:r>
            <w:r w:rsidRPr="00334A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Soft</w:t>
            </w:r>
            <w:r w:rsidRPr="00334A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334A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skills</w:t>
            </w:r>
            <w:r w:rsidRPr="00334A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и </w:t>
            </w:r>
            <w:r w:rsidRPr="00334A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Hard</w:t>
            </w:r>
            <w:r w:rsidRPr="00334A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334A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skills</w:t>
            </w:r>
          </w:p>
          <w:p w:rsidR="00980A03" w:rsidRPr="00334ACC" w:rsidRDefault="00980A03" w:rsidP="00B502D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980A03" w:rsidRPr="00334ACC" w:rsidRDefault="00980A03" w:rsidP="00B502D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980A03" w:rsidRPr="00334ACC" w:rsidRDefault="00980A03" w:rsidP="00B502D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34A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.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0A03" w:rsidRPr="00334ACC" w:rsidRDefault="00980A03" w:rsidP="00B502D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34ACC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lastRenderedPageBreak/>
              <w:t>Метапредметные</w:t>
            </w:r>
            <w:proofErr w:type="spellEnd"/>
            <w:r w:rsidRPr="00334ACC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:  </w:t>
            </w:r>
          </w:p>
          <w:p w:rsidR="00980A03" w:rsidRPr="00334ACC" w:rsidRDefault="00980A03" w:rsidP="00B502D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34A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Умение самостоятельно</w:t>
            </w:r>
            <w:r w:rsidRPr="00334ACC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334A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составлять, осуществлять и контролировать свой образовательный маршрут. Умение комбинировать известные алгоритмы в ситуациях, не предполагающих стандартного применения одного из них. Умение распределять работу в команде, выражать свои мысли и способность выслушать друг друга, организация и планирование работы, навыки соблюдения в процессе деятельности правил безопасности. Умение осуществлять грамотные беседы и </w:t>
            </w:r>
            <w:r w:rsidRPr="00334A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консультации со специалистами космической отрасли.</w:t>
            </w:r>
          </w:p>
          <w:p w:rsidR="00980A03" w:rsidRPr="00334ACC" w:rsidRDefault="00980A03" w:rsidP="00B502D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80A03" w:rsidRPr="00334ACC" w:rsidRDefault="00980A03" w:rsidP="00B502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980A03" w:rsidRPr="00334ACC" w:rsidTr="00980A03">
        <w:tc>
          <w:tcPr>
            <w:tcW w:w="70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80A03" w:rsidRPr="00334ACC" w:rsidRDefault="00980A03" w:rsidP="00B502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e-IL" w:bidi="he-IL"/>
              </w:rPr>
            </w:pPr>
          </w:p>
        </w:tc>
        <w:tc>
          <w:tcPr>
            <w:tcW w:w="2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0A03" w:rsidRPr="00334ACC" w:rsidRDefault="00980A03" w:rsidP="00B502D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334ACC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Личностные:</w:t>
            </w:r>
          </w:p>
          <w:p w:rsidR="00980A03" w:rsidRPr="00334ACC" w:rsidRDefault="00980A03" w:rsidP="00B502D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34A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Сформированость</w:t>
            </w:r>
            <w:proofErr w:type="spellEnd"/>
            <w:r w:rsidRPr="00334A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внутренней позиции </w:t>
            </w:r>
            <w:proofErr w:type="gramStart"/>
            <w:r w:rsidRPr="00334A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обучающегося</w:t>
            </w:r>
            <w:proofErr w:type="gramEnd"/>
            <w:r w:rsidRPr="00334A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— принятие и освоение новой социальной роли,</w:t>
            </w:r>
          </w:p>
          <w:p w:rsidR="00980A03" w:rsidRPr="00334ACC" w:rsidRDefault="00980A03" w:rsidP="00B502D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34A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система ценностных отношений учащихся к себе, другим участникам образовательного процесса, самому образовательному процессу и его результатам. </w:t>
            </w:r>
          </w:p>
          <w:p w:rsidR="00980A03" w:rsidRPr="00334ACC" w:rsidRDefault="00980A03" w:rsidP="00B502D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980A03" w:rsidRPr="00334ACC" w:rsidRDefault="00980A03" w:rsidP="00B502D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80A03" w:rsidRPr="00334ACC" w:rsidRDefault="00980A03" w:rsidP="00B502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80A03" w:rsidRPr="00334ACC" w:rsidRDefault="00980A03" w:rsidP="00B502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80A03" w:rsidRPr="00334ACC" w:rsidRDefault="00980A03" w:rsidP="00B502D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334ACC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Личностные:</w:t>
            </w:r>
          </w:p>
          <w:p w:rsidR="00980A03" w:rsidRPr="00334ACC" w:rsidRDefault="00980A03" w:rsidP="00B502D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34A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Развитие доверия и способности к пониманию и сопереживанию чувствам других людей.</w:t>
            </w:r>
          </w:p>
        </w:tc>
        <w:tc>
          <w:tcPr>
            <w:tcW w:w="11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80A03" w:rsidRPr="00334ACC" w:rsidRDefault="00980A03" w:rsidP="00B502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</w:tbl>
    <w:p w:rsidR="006F4CAC" w:rsidRPr="00334ACC" w:rsidRDefault="006F4CAC" w:rsidP="006F4CAC">
      <w:pPr>
        <w:widowControl w:val="0"/>
        <w:tabs>
          <w:tab w:val="left" w:pos="708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highlight w:val="yellow"/>
          <w:lang w:eastAsia="he-IL" w:bidi="he-IL"/>
        </w:rPr>
      </w:pPr>
    </w:p>
    <w:p w:rsidR="006F4CAC" w:rsidRDefault="006F4CAC" w:rsidP="006F4CAC">
      <w:pPr>
        <w:widowControl w:val="0"/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he-IL" w:bidi="he-IL"/>
        </w:rPr>
      </w:pPr>
    </w:p>
    <w:p w:rsidR="00734D35" w:rsidRDefault="00734D35" w:rsidP="006F4CAC">
      <w:pPr>
        <w:widowControl w:val="0"/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he-IL" w:bidi="he-IL"/>
        </w:rPr>
      </w:pPr>
    </w:p>
    <w:p w:rsidR="00734D35" w:rsidRDefault="00734D35" w:rsidP="006F4CAC">
      <w:pPr>
        <w:widowControl w:val="0"/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he-IL" w:bidi="he-IL"/>
        </w:rPr>
      </w:pPr>
    </w:p>
    <w:p w:rsidR="00734D35" w:rsidRDefault="00734D35" w:rsidP="006F4CAC">
      <w:pPr>
        <w:widowControl w:val="0"/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he-IL" w:bidi="he-IL"/>
        </w:rPr>
      </w:pPr>
    </w:p>
    <w:p w:rsidR="00734D35" w:rsidRDefault="00734D35" w:rsidP="006F4CAC">
      <w:pPr>
        <w:widowControl w:val="0"/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he-IL" w:bidi="he-IL"/>
        </w:rPr>
      </w:pPr>
    </w:p>
    <w:p w:rsidR="00734D35" w:rsidRDefault="00734D35" w:rsidP="006F4CAC">
      <w:pPr>
        <w:widowControl w:val="0"/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he-IL" w:bidi="he-IL"/>
        </w:rPr>
      </w:pPr>
    </w:p>
    <w:p w:rsidR="00734D35" w:rsidRDefault="00734D35" w:rsidP="006F4CAC">
      <w:pPr>
        <w:widowControl w:val="0"/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he-IL" w:bidi="he-IL"/>
        </w:rPr>
      </w:pPr>
    </w:p>
    <w:p w:rsidR="00734D35" w:rsidRDefault="00734D35" w:rsidP="006F4CAC">
      <w:pPr>
        <w:widowControl w:val="0"/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he-IL" w:bidi="he-IL"/>
        </w:rPr>
      </w:pPr>
    </w:p>
    <w:p w:rsidR="00734D35" w:rsidRDefault="00734D35" w:rsidP="006F4CAC">
      <w:pPr>
        <w:widowControl w:val="0"/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he-IL" w:bidi="he-IL"/>
        </w:rPr>
      </w:pPr>
    </w:p>
    <w:p w:rsidR="00734D35" w:rsidRDefault="00734D35" w:rsidP="006F4CAC">
      <w:pPr>
        <w:widowControl w:val="0"/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he-IL" w:bidi="he-IL"/>
        </w:rPr>
      </w:pPr>
    </w:p>
    <w:p w:rsidR="00734D35" w:rsidRDefault="00734D35" w:rsidP="006F4CAC">
      <w:pPr>
        <w:widowControl w:val="0"/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he-IL" w:bidi="he-IL"/>
        </w:rPr>
      </w:pPr>
    </w:p>
    <w:p w:rsidR="00734D35" w:rsidRDefault="00734D35" w:rsidP="006F4CAC">
      <w:pPr>
        <w:widowControl w:val="0"/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he-IL" w:bidi="he-IL"/>
        </w:rPr>
      </w:pPr>
    </w:p>
    <w:p w:rsidR="00734D35" w:rsidRDefault="00734D35" w:rsidP="006F4CAC">
      <w:pPr>
        <w:widowControl w:val="0"/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he-IL" w:bidi="he-IL"/>
        </w:rPr>
      </w:pPr>
    </w:p>
    <w:p w:rsidR="00734D35" w:rsidRDefault="00734D35" w:rsidP="006F4CAC">
      <w:pPr>
        <w:widowControl w:val="0"/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he-IL" w:bidi="he-IL"/>
        </w:rPr>
      </w:pPr>
    </w:p>
    <w:p w:rsidR="00734D35" w:rsidRDefault="00734D35" w:rsidP="006F4CAC">
      <w:pPr>
        <w:widowControl w:val="0"/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he-IL" w:bidi="he-IL"/>
        </w:rPr>
      </w:pPr>
    </w:p>
    <w:p w:rsidR="00734D35" w:rsidRDefault="00734D35" w:rsidP="006F4CAC">
      <w:pPr>
        <w:widowControl w:val="0"/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he-IL" w:bidi="he-IL"/>
        </w:rPr>
      </w:pPr>
    </w:p>
    <w:p w:rsidR="00734D35" w:rsidRDefault="00734D35" w:rsidP="006F4CAC">
      <w:pPr>
        <w:widowControl w:val="0"/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he-IL" w:bidi="he-IL"/>
        </w:rPr>
      </w:pPr>
    </w:p>
    <w:p w:rsidR="00734D35" w:rsidRDefault="00734D35" w:rsidP="006F4CAC">
      <w:pPr>
        <w:widowControl w:val="0"/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he-IL" w:bidi="he-IL"/>
        </w:rPr>
      </w:pPr>
    </w:p>
    <w:p w:rsidR="00734D35" w:rsidRDefault="00734D35" w:rsidP="006F4CAC">
      <w:pPr>
        <w:widowControl w:val="0"/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he-IL" w:bidi="he-IL"/>
        </w:rPr>
      </w:pPr>
    </w:p>
    <w:p w:rsidR="00734D35" w:rsidRDefault="00734D35" w:rsidP="006F4CAC">
      <w:pPr>
        <w:widowControl w:val="0"/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he-IL" w:bidi="he-IL"/>
        </w:rPr>
      </w:pPr>
    </w:p>
    <w:p w:rsidR="00734D35" w:rsidRDefault="00734D35" w:rsidP="006F4CAC">
      <w:pPr>
        <w:widowControl w:val="0"/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he-IL" w:bidi="he-IL"/>
        </w:rPr>
      </w:pPr>
    </w:p>
    <w:p w:rsidR="00734D35" w:rsidRDefault="00734D35" w:rsidP="006F4CAC">
      <w:pPr>
        <w:widowControl w:val="0"/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he-IL" w:bidi="he-IL"/>
        </w:rPr>
      </w:pPr>
    </w:p>
    <w:p w:rsidR="00734D35" w:rsidRDefault="00734D35" w:rsidP="006F4CAC">
      <w:pPr>
        <w:widowControl w:val="0"/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he-IL" w:bidi="he-IL"/>
        </w:rPr>
      </w:pPr>
    </w:p>
    <w:p w:rsidR="00734D35" w:rsidRDefault="00734D35" w:rsidP="006F4CAC">
      <w:pPr>
        <w:widowControl w:val="0"/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he-IL" w:bidi="he-IL"/>
        </w:rPr>
      </w:pPr>
    </w:p>
    <w:p w:rsidR="00734D35" w:rsidRDefault="00734D35" w:rsidP="006F4CAC">
      <w:pPr>
        <w:widowControl w:val="0"/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he-IL" w:bidi="he-IL"/>
        </w:rPr>
      </w:pPr>
    </w:p>
    <w:p w:rsidR="00734D35" w:rsidRDefault="00734D35" w:rsidP="006F4CAC">
      <w:pPr>
        <w:widowControl w:val="0"/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he-IL" w:bidi="he-IL"/>
        </w:rPr>
      </w:pPr>
    </w:p>
    <w:p w:rsidR="00734D35" w:rsidRDefault="00734D35" w:rsidP="006F4CAC">
      <w:pPr>
        <w:widowControl w:val="0"/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he-IL" w:bidi="he-IL"/>
        </w:rPr>
      </w:pPr>
    </w:p>
    <w:p w:rsidR="00734D35" w:rsidRDefault="00734D35" w:rsidP="006F4CAC">
      <w:pPr>
        <w:widowControl w:val="0"/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he-IL" w:bidi="he-IL"/>
        </w:rPr>
      </w:pPr>
    </w:p>
    <w:p w:rsidR="00734D35" w:rsidRDefault="00734D35" w:rsidP="006F4CAC">
      <w:pPr>
        <w:widowControl w:val="0"/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he-IL" w:bidi="he-IL"/>
        </w:rPr>
      </w:pPr>
    </w:p>
    <w:p w:rsidR="00734D35" w:rsidRDefault="00734D35" w:rsidP="006F4CAC">
      <w:pPr>
        <w:widowControl w:val="0"/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he-IL" w:bidi="he-IL"/>
        </w:rPr>
      </w:pPr>
    </w:p>
    <w:p w:rsidR="00734D35" w:rsidRPr="006F4CAC" w:rsidRDefault="00734D35" w:rsidP="00057F37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e-IL" w:bidi="he-IL"/>
        </w:rPr>
      </w:pPr>
    </w:p>
    <w:p w:rsidR="006F4CAC" w:rsidRPr="00057F37" w:rsidRDefault="006F4CAC" w:rsidP="006F4CAC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  <w:lang w:eastAsia="ar-SA"/>
        </w:rPr>
      </w:pPr>
      <w:r w:rsidRPr="00057F37">
        <w:rPr>
          <w:rFonts w:ascii="Times New Roman" w:eastAsia="Times New Roman" w:hAnsi="Times New Roman" w:cs="Times New Roman"/>
          <w:b/>
          <w:sz w:val="26"/>
          <w:szCs w:val="26"/>
          <w:lang w:eastAsia="ar-SA"/>
        </w:rPr>
        <w:lastRenderedPageBreak/>
        <w:t>Учебный план базового уровня</w:t>
      </w:r>
    </w:p>
    <w:p w:rsidR="006F4CAC" w:rsidRPr="00057F37" w:rsidRDefault="006F4CAC" w:rsidP="00332CC2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  <w:lang w:eastAsia="ar-SA"/>
        </w:rPr>
      </w:pPr>
      <w:r w:rsidRPr="00057F37">
        <w:rPr>
          <w:rFonts w:ascii="Times New Roman" w:eastAsia="Times New Roman" w:hAnsi="Times New Roman" w:cs="Times New Roman"/>
          <w:b/>
          <w:sz w:val="26"/>
          <w:szCs w:val="26"/>
          <w:lang w:eastAsia="ar-SA"/>
        </w:rPr>
        <w:t xml:space="preserve">программы </w:t>
      </w:r>
      <w:r w:rsidRPr="00BE76C1">
        <w:rPr>
          <w:rFonts w:ascii="Times New Roman" w:eastAsia="Times New Roman" w:hAnsi="Times New Roman" w:cs="Times New Roman"/>
          <w:b/>
          <w:sz w:val="26"/>
          <w:szCs w:val="26"/>
          <w:lang w:eastAsia="ar-SA"/>
        </w:rPr>
        <w:t>«</w:t>
      </w:r>
      <w:r w:rsidR="00BE76C1" w:rsidRPr="00BE76C1"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  <w:t>Инженерия космических систем</w:t>
      </w:r>
      <w:r w:rsidR="00332CC2">
        <w:rPr>
          <w:rFonts w:ascii="Times New Roman" w:eastAsia="Times New Roman" w:hAnsi="Times New Roman" w:cs="Times New Roman"/>
          <w:b/>
          <w:sz w:val="26"/>
          <w:szCs w:val="26"/>
          <w:lang w:eastAsia="ar-SA"/>
        </w:rPr>
        <w:t>»</w:t>
      </w:r>
      <w:r w:rsidRPr="00BE76C1">
        <w:rPr>
          <w:rFonts w:ascii="Times New Roman" w:eastAsia="Times New Roman" w:hAnsi="Times New Roman" w:cs="Times New Roman"/>
          <w:b/>
          <w:sz w:val="26"/>
          <w:szCs w:val="26"/>
          <w:lang w:eastAsia="ar-SA"/>
        </w:rPr>
        <w:t>,</w:t>
      </w:r>
    </w:p>
    <w:p w:rsidR="006F4CAC" w:rsidRPr="00057F37" w:rsidRDefault="006F4CAC" w:rsidP="006F4CAC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  <w:lang w:eastAsia="ar-SA"/>
        </w:rPr>
      </w:pPr>
      <w:r w:rsidRPr="00057F37">
        <w:rPr>
          <w:rFonts w:ascii="Times New Roman" w:eastAsia="Times New Roman" w:hAnsi="Times New Roman" w:cs="Times New Roman"/>
          <w:b/>
          <w:sz w:val="26"/>
          <w:szCs w:val="26"/>
          <w:lang w:eastAsia="ar-SA"/>
        </w:rPr>
        <w:t>1 год обучения</w:t>
      </w:r>
    </w:p>
    <w:p w:rsidR="006F4CAC" w:rsidRPr="006F4CAC" w:rsidRDefault="006F4CAC" w:rsidP="006F4CAC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8"/>
          <w:szCs w:val="24"/>
          <w:lang w:eastAsia="ar-SA"/>
        </w:rPr>
      </w:pPr>
    </w:p>
    <w:tbl>
      <w:tblPr>
        <w:tblW w:w="9660" w:type="dxa"/>
        <w:tblInd w:w="93" w:type="dxa"/>
        <w:tblLayout w:type="fixed"/>
        <w:tblLook w:val="04A0" w:firstRow="1" w:lastRow="0" w:firstColumn="1" w:lastColumn="0" w:noHBand="0" w:noVBand="1"/>
      </w:tblPr>
      <w:tblGrid>
        <w:gridCol w:w="530"/>
        <w:gridCol w:w="4023"/>
        <w:gridCol w:w="994"/>
        <w:gridCol w:w="851"/>
        <w:gridCol w:w="847"/>
        <w:gridCol w:w="2415"/>
      </w:tblGrid>
      <w:tr w:rsidR="006F4CAC" w:rsidRPr="006F4CAC" w:rsidTr="004E4231">
        <w:trPr>
          <w:trHeight w:val="300"/>
        </w:trPr>
        <w:tc>
          <w:tcPr>
            <w:tcW w:w="53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F4CAC" w:rsidRPr="006F4CAC" w:rsidRDefault="006F4CAC" w:rsidP="006F4CAC">
            <w:pPr>
              <w:widowControl w:val="0"/>
              <w:suppressAutoHyphens/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he-IL" w:bidi="he-IL"/>
              </w:rPr>
            </w:pPr>
            <w:r w:rsidRPr="006F4C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he-IL" w:bidi="he-IL"/>
              </w:rPr>
              <w:t>№</w:t>
            </w:r>
            <w:r w:rsidRPr="006F4C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e-IL" w:bidi="he-IL"/>
              </w:rPr>
              <w:t>№</w:t>
            </w:r>
            <w:r w:rsidRPr="006F4C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he-IL" w:bidi="he-IL"/>
              </w:rPr>
              <w:t xml:space="preserve"> п/п</w:t>
            </w:r>
          </w:p>
        </w:tc>
        <w:tc>
          <w:tcPr>
            <w:tcW w:w="402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F4CAC" w:rsidRPr="006F4CAC" w:rsidRDefault="006F4CAC" w:rsidP="006F4CAC">
            <w:pPr>
              <w:widowControl w:val="0"/>
              <w:suppressAutoHyphens/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he-IL" w:bidi="he-IL"/>
              </w:rPr>
            </w:pPr>
            <w:proofErr w:type="spellStart"/>
            <w:r w:rsidRPr="006F4C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he-IL" w:bidi="he-IL"/>
              </w:rPr>
              <w:t>Название</w:t>
            </w:r>
            <w:proofErr w:type="spellEnd"/>
            <w:r w:rsidRPr="006F4C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he-IL" w:bidi="he-IL"/>
              </w:rPr>
              <w:t xml:space="preserve"> </w:t>
            </w:r>
            <w:proofErr w:type="spellStart"/>
            <w:r w:rsidRPr="006F4C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he-IL" w:bidi="he-IL"/>
              </w:rPr>
              <w:t>раздела</w:t>
            </w:r>
            <w:proofErr w:type="spellEnd"/>
            <w:r w:rsidRPr="006F4C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he-IL" w:bidi="he-IL"/>
              </w:rPr>
              <w:t xml:space="preserve">, </w:t>
            </w:r>
            <w:proofErr w:type="spellStart"/>
            <w:r w:rsidRPr="006F4C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he-IL" w:bidi="he-IL"/>
              </w:rPr>
              <w:t>темы</w:t>
            </w:r>
            <w:proofErr w:type="spellEnd"/>
          </w:p>
        </w:tc>
        <w:tc>
          <w:tcPr>
            <w:tcW w:w="269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F4CAC" w:rsidRPr="006F4CAC" w:rsidRDefault="006F4CAC" w:rsidP="006F4CAC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he-IL" w:bidi="he-IL"/>
              </w:rPr>
            </w:pPr>
            <w:proofErr w:type="spellStart"/>
            <w:r w:rsidRPr="006F4C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he-IL" w:bidi="he-IL"/>
              </w:rPr>
              <w:t>Количество</w:t>
            </w:r>
            <w:proofErr w:type="spellEnd"/>
            <w:r w:rsidRPr="006F4C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he-IL" w:bidi="he-IL"/>
              </w:rPr>
              <w:t xml:space="preserve"> </w:t>
            </w:r>
            <w:proofErr w:type="spellStart"/>
            <w:r w:rsidRPr="006F4C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he-IL" w:bidi="he-IL"/>
              </w:rPr>
              <w:t>часов</w:t>
            </w:r>
            <w:proofErr w:type="spellEnd"/>
          </w:p>
        </w:tc>
        <w:tc>
          <w:tcPr>
            <w:tcW w:w="241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F4CAC" w:rsidRPr="006F4CAC" w:rsidRDefault="006F4CAC" w:rsidP="006F4CAC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he-IL" w:bidi="he-IL"/>
              </w:rPr>
            </w:pPr>
            <w:proofErr w:type="spellStart"/>
            <w:r w:rsidRPr="006F4C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he-IL" w:bidi="he-IL"/>
              </w:rPr>
              <w:t>Формы</w:t>
            </w:r>
            <w:proofErr w:type="spellEnd"/>
            <w:r w:rsidRPr="006F4C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he-IL" w:bidi="he-IL"/>
              </w:rPr>
              <w:t xml:space="preserve"> </w:t>
            </w:r>
            <w:proofErr w:type="spellStart"/>
            <w:r w:rsidRPr="006F4C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he-IL" w:bidi="he-IL"/>
              </w:rPr>
              <w:t>аттестации</w:t>
            </w:r>
            <w:proofErr w:type="spellEnd"/>
            <w:r w:rsidRPr="006F4C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he-IL" w:bidi="he-IL"/>
              </w:rPr>
              <w:t xml:space="preserve"> и </w:t>
            </w:r>
            <w:proofErr w:type="spellStart"/>
            <w:r w:rsidRPr="006F4C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he-IL" w:bidi="he-IL"/>
              </w:rPr>
              <w:t>контроля</w:t>
            </w:r>
            <w:proofErr w:type="spellEnd"/>
          </w:p>
        </w:tc>
      </w:tr>
      <w:tr w:rsidR="006F4CAC" w:rsidRPr="006F4CAC" w:rsidTr="004E4231">
        <w:trPr>
          <w:trHeight w:val="600"/>
        </w:trPr>
        <w:tc>
          <w:tcPr>
            <w:tcW w:w="53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F4CAC" w:rsidRPr="006F4CAC" w:rsidRDefault="006F4CAC" w:rsidP="006F4CA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he-IL" w:bidi="he-IL"/>
              </w:rPr>
            </w:pPr>
          </w:p>
        </w:tc>
        <w:tc>
          <w:tcPr>
            <w:tcW w:w="402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F4CAC" w:rsidRPr="006F4CAC" w:rsidRDefault="006F4CAC" w:rsidP="006F4CA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he-IL" w:bidi="he-IL"/>
              </w:rPr>
            </w:pPr>
          </w:p>
        </w:tc>
        <w:tc>
          <w:tcPr>
            <w:tcW w:w="9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F4CAC" w:rsidRPr="006F4CAC" w:rsidRDefault="006F4CAC" w:rsidP="006F4CAC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he-IL" w:bidi="he-IL"/>
              </w:rPr>
            </w:pPr>
            <w:r w:rsidRPr="006F4C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e-IL" w:bidi="he-IL"/>
              </w:rPr>
              <w:t>и</w:t>
            </w:r>
            <w:proofErr w:type="spellStart"/>
            <w:r w:rsidRPr="006F4C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he-IL" w:bidi="he-IL"/>
              </w:rPr>
              <w:t>того</w:t>
            </w:r>
            <w:proofErr w:type="spellEnd"/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F4CAC" w:rsidRPr="006F4CAC" w:rsidRDefault="006F4CAC" w:rsidP="006F4CAC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he-IL" w:bidi="he-IL"/>
              </w:rPr>
            </w:pPr>
            <w:r w:rsidRPr="006F4C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e-IL" w:bidi="he-IL"/>
              </w:rPr>
              <w:t>т</w:t>
            </w:r>
            <w:proofErr w:type="spellStart"/>
            <w:r w:rsidRPr="006F4C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he-IL" w:bidi="he-IL"/>
              </w:rPr>
              <w:t>еор</w:t>
            </w:r>
            <w:proofErr w:type="spellEnd"/>
          </w:p>
        </w:tc>
        <w:tc>
          <w:tcPr>
            <w:tcW w:w="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F4CAC" w:rsidRPr="006F4CAC" w:rsidRDefault="006F4CAC" w:rsidP="006F4CAC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he-IL" w:bidi="he-IL"/>
              </w:rPr>
            </w:pPr>
            <w:r w:rsidRPr="006F4C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e-IL" w:bidi="he-IL"/>
              </w:rPr>
              <w:t>п</w:t>
            </w:r>
            <w:proofErr w:type="spellStart"/>
            <w:r w:rsidRPr="006F4C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he-IL" w:bidi="he-IL"/>
              </w:rPr>
              <w:t>рак</w:t>
            </w:r>
            <w:proofErr w:type="spellEnd"/>
          </w:p>
        </w:tc>
        <w:tc>
          <w:tcPr>
            <w:tcW w:w="241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F4CAC" w:rsidRPr="006F4CAC" w:rsidRDefault="006F4CAC" w:rsidP="006F4CA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he-IL" w:bidi="he-IL"/>
              </w:rPr>
            </w:pPr>
          </w:p>
        </w:tc>
      </w:tr>
      <w:tr w:rsidR="006F4CAC" w:rsidRPr="006F4CAC" w:rsidTr="004E4231">
        <w:trPr>
          <w:trHeight w:val="343"/>
        </w:trPr>
        <w:tc>
          <w:tcPr>
            <w:tcW w:w="5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F4CAC" w:rsidRPr="006F4CAC" w:rsidRDefault="006F4CAC" w:rsidP="006F4CAC">
            <w:pPr>
              <w:widowControl w:val="0"/>
              <w:suppressAutoHyphens/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he-IL" w:bidi="he-IL"/>
              </w:rPr>
            </w:pPr>
            <w:r w:rsidRPr="006F4C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e-IL" w:bidi="he-IL"/>
              </w:rPr>
              <w:t>1</w:t>
            </w:r>
            <w:r w:rsidRPr="006F4C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he-IL" w:bidi="he-IL"/>
              </w:rPr>
              <w:t>1</w:t>
            </w:r>
          </w:p>
        </w:tc>
        <w:tc>
          <w:tcPr>
            <w:tcW w:w="40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F4CAC" w:rsidRPr="006F4CAC" w:rsidRDefault="006F4CAC" w:rsidP="006F4CAC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e-IL" w:bidi="he-IL"/>
              </w:rPr>
            </w:pPr>
          </w:p>
          <w:p w:rsidR="006F4CAC" w:rsidRPr="006F4CAC" w:rsidRDefault="006F4CAC" w:rsidP="006F4CAC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he-IL" w:bidi="he-IL"/>
              </w:rPr>
            </w:pPr>
            <w:proofErr w:type="spellStart"/>
            <w:r w:rsidRPr="006F4C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he-IL" w:bidi="he-IL"/>
              </w:rPr>
              <w:t>Вводное</w:t>
            </w:r>
            <w:proofErr w:type="spellEnd"/>
            <w:r w:rsidRPr="006F4C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he-IL" w:bidi="he-IL"/>
              </w:rPr>
              <w:t xml:space="preserve"> </w:t>
            </w:r>
            <w:proofErr w:type="spellStart"/>
            <w:r w:rsidRPr="006F4C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he-IL" w:bidi="he-IL"/>
              </w:rPr>
              <w:t>занятие</w:t>
            </w:r>
            <w:proofErr w:type="spellEnd"/>
            <w:r w:rsidRPr="006F4C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he-IL" w:bidi="he-IL"/>
              </w:rPr>
              <w:t>.</w:t>
            </w:r>
          </w:p>
        </w:tc>
        <w:tc>
          <w:tcPr>
            <w:tcW w:w="9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F4CAC" w:rsidRPr="00D23878" w:rsidRDefault="006F4CAC" w:rsidP="006F4CAC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he-IL" w:bidi="he-IL"/>
              </w:rPr>
            </w:pPr>
            <w:r w:rsidRPr="006F4CA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 w:eastAsia="he-IL" w:bidi="he-IL"/>
              </w:rPr>
              <w:t>2</w:t>
            </w:r>
            <w:r w:rsidR="00D2387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he-IL" w:bidi="he-IL"/>
              </w:rPr>
              <w:t>.5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F4CAC" w:rsidRPr="00D23878" w:rsidRDefault="006F4CAC" w:rsidP="006F4CAC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he-IL" w:bidi="he-IL"/>
              </w:rPr>
            </w:pPr>
            <w:r w:rsidRPr="006F4CA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 w:eastAsia="he-IL" w:bidi="he-IL"/>
              </w:rPr>
              <w:t>1</w:t>
            </w:r>
            <w:r w:rsidR="00D2387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he-IL" w:bidi="he-IL"/>
              </w:rPr>
              <w:t>.5</w:t>
            </w:r>
          </w:p>
        </w:tc>
        <w:tc>
          <w:tcPr>
            <w:tcW w:w="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F4CAC" w:rsidRPr="006F4CAC" w:rsidRDefault="006F4CAC" w:rsidP="006F4CAC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 w:eastAsia="he-IL" w:bidi="he-IL"/>
              </w:rPr>
            </w:pPr>
            <w:r w:rsidRPr="006F4CA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 w:eastAsia="he-IL" w:bidi="he-IL"/>
              </w:rPr>
              <w:t>1</w:t>
            </w:r>
          </w:p>
        </w:tc>
        <w:tc>
          <w:tcPr>
            <w:tcW w:w="2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F4CAC" w:rsidRPr="006F4CAC" w:rsidRDefault="006F4CAC" w:rsidP="006F4CAC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he-IL" w:bidi="he-IL"/>
              </w:rPr>
            </w:pPr>
            <w:proofErr w:type="spellStart"/>
            <w:r w:rsidRPr="006F4C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he-IL" w:bidi="he-IL"/>
              </w:rPr>
              <w:t>тест</w:t>
            </w:r>
            <w:proofErr w:type="spellEnd"/>
          </w:p>
        </w:tc>
      </w:tr>
      <w:tr w:rsidR="006F4CAC" w:rsidRPr="006F4CAC" w:rsidTr="004E4231">
        <w:trPr>
          <w:trHeight w:val="690"/>
        </w:trPr>
        <w:tc>
          <w:tcPr>
            <w:tcW w:w="5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F4CAC" w:rsidRPr="006F4CAC" w:rsidRDefault="006F4CAC" w:rsidP="006F4CAC">
            <w:pPr>
              <w:widowControl w:val="0"/>
              <w:suppressAutoHyphens/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he-IL" w:bidi="he-IL"/>
              </w:rPr>
            </w:pPr>
            <w:r w:rsidRPr="006F4C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e-IL" w:bidi="he-IL"/>
              </w:rPr>
              <w:t>2</w:t>
            </w:r>
            <w:r w:rsidRPr="006F4C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he-IL" w:bidi="he-IL"/>
              </w:rPr>
              <w:t>2</w:t>
            </w:r>
          </w:p>
        </w:tc>
        <w:tc>
          <w:tcPr>
            <w:tcW w:w="40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6F4CAC" w:rsidRPr="006F4CAC" w:rsidRDefault="006F4CAC" w:rsidP="006F4CAC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e-IL" w:bidi="he-IL"/>
              </w:rPr>
            </w:pPr>
            <w:r w:rsidRPr="006F4C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e-IL" w:bidi="he-IL"/>
              </w:rPr>
              <w:t>Многоразовые транспортные космические системы (МТКС), аэрокосмические системы (АКС) как перспектива развития космонавтики.</w:t>
            </w:r>
          </w:p>
        </w:tc>
        <w:tc>
          <w:tcPr>
            <w:tcW w:w="9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F4CAC" w:rsidRPr="00D23878" w:rsidRDefault="006F4CAC" w:rsidP="006F4CAC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he-IL" w:bidi="he-IL"/>
              </w:rPr>
            </w:pPr>
            <w:r w:rsidRPr="006F4CA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 w:eastAsia="he-IL" w:bidi="he-IL"/>
              </w:rPr>
              <w:t>6</w:t>
            </w:r>
            <w:r w:rsidR="00D2387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he-IL" w:bidi="he-IL"/>
              </w:rPr>
              <w:t>.5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F4CAC" w:rsidRPr="00D23878" w:rsidRDefault="006F4CAC" w:rsidP="006F4CAC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he-IL" w:bidi="he-IL"/>
              </w:rPr>
            </w:pPr>
            <w:r w:rsidRPr="006F4CA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 w:eastAsia="he-IL" w:bidi="he-IL"/>
              </w:rPr>
              <w:t>4</w:t>
            </w:r>
            <w:r w:rsidR="00D2387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he-IL" w:bidi="he-IL"/>
              </w:rPr>
              <w:t>.5</w:t>
            </w:r>
          </w:p>
        </w:tc>
        <w:tc>
          <w:tcPr>
            <w:tcW w:w="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F4CAC" w:rsidRPr="006F4CAC" w:rsidRDefault="006F4CAC" w:rsidP="006F4CAC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 w:eastAsia="he-IL" w:bidi="he-IL"/>
              </w:rPr>
            </w:pPr>
            <w:r w:rsidRPr="006F4CA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 w:eastAsia="he-IL" w:bidi="he-IL"/>
              </w:rPr>
              <w:t>2</w:t>
            </w:r>
          </w:p>
        </w:tc>
        <w:tc>
          <w:tcPr>
            <w:tcW w:w="2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F4CAC" w:rsidRPr="006F4CAC" w:rsidRDefault="006F4CAC" w:rsidP="006F4CAC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he-IL" w:bidi="he-IL"/>
              </w:rPr>
            </w:pPr>
            <w:proofErr w:type="spellStart"/>
            <w:r w:rsidRPr="006F4C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he-IL" w:bidi="he-IL"/>
              </w:rPr>
              <w:t>доклад</w:t>
            </w:r>
            <w:proofErr w:type="spellEnd"/>
          </w:p>
        </w:tc>
      </w:tr>
      <w:tr w:rsidR="006F4CAC" w:rsidRPr="006F4CAC" w:rsidTr="004E4231">
        <w:trPr>
          <w:trHeight w:val="420"/>
        </w:trPr>
        <w:tc>
          <w:tcPr>
            <w:tcW w:w="5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F4CAC" w:rsidRPr="006F4CAC" w:rsidRDefault="006F4CAC" w:rsidP="006F4CAC">
            <w:pPr>
              <w:widowControl w:val="0"/>
              <w:suppressAutoHyphens/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he-IL" w:bidi="he-IL"/>
              </w:rPr>
            </w:pPr>
            <w:r w:rsidRPr="006F4C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e-IL" w:bidi="he-IL"/>
              </w:rPr>
              <w:t>3</w:t>
            </w:r>
            <w:r w:rsidRPr="006F4C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he-IL" w:bidi="he-IL"/>
              </w:rPr>
              <w:t>3</w:t>
            </w:r>
          </w:p>
        </w:tc>
        <w:tc>
          <w:tcPr>
            <w:tcW w:w="40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6F4CAC" w:rsidRPr="006F4CAC" w:rsidRDefault="006F4CAC" w:rsidP="006F4CAC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e-IL" w:bidi="he-IL"/>
              </w:rPr>
            </w:pPr>
            <w:r w:rsidRPr="006F4C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e-IL" w:bidi="he-IL"/>
              </w:rPr>
              <w:t xml:space="preserve">Практикум по проектированию </w:t>
            </w:r>
            <w:proofErr w:type="gramStart"/>
            <w:r w:rsidRPr="006F4C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e-IL" w:bidi="he-IL"/>
              </w:rPr>
              <w:t>новых</w:t>
            </w:r>
            <w:proofErr w:type="gramEnd"/>
            <w:r w:rsidRPr="006F4C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e-IL" w:bidi="he-IL"/>
              </w:rPr>
              <w:t xml:space="preserve"> (или реконструкции имеющихся) АКС</w:t>
            </w:r>
          </w:p>
        </w:tc>
        <w:tc>
          <w:tcPr>
            <w:tcW w:w="9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F4CAC" w:rsidRPr="006F4CAC" w:rsidRDefault="006F4CAC" w:rsidP="006F4CAC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 w:eastAsia="he-IL" w:bidi="he-IL"/>
              </w:rPr>
            </w:pPr>
            <w:r w:rsidRPr="006F4CA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 w:eastAsia="he-IL" w:bidi="he-IL"/>
              </w:rPr>
              <w:t>12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F4CAC" w:rsidRPr="006F4CAC" w:rsidRDefault="006F4CAC" w:rsidP="006F4CAC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 w:eastAsia="he-IL" w:bidi="he-IL"/>
              </w:rPr>
            </w:pPr>
            <w:r w:rsidRPr="006F4CA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 w:eastAsia="he-IL" w:bidi="he-IL"/>
              </w:rPr>
              <w:t>2</w:t>
            </w:r>
          </w:p>
        </w:tc>
        <w:tc>
          <w:tcPr>
            <w:tcW w:w="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F4CAC" w:rsidRPr="006F4CAC" w:rsidRDefault="006F4CAC" w:rsidP="006F4CAC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 w:eastAsia="he-IL" w:bidi="he-IL"/>
              </w:rPr>
            </w:pPr>
            <w:r w:rsidRPr="006F4CA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he-IL" w:bidi="he-IL"/>
              </w:rPr>
              <w:t>1</w:t>
            </w:r>
            <w:r w:rsidRPr="006F4CA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 w:eastAsia="he-IL" w:bidi="he-IL"/>
              </w:rPr>
              <w:t>0</w:t>
            </w:r>
          </w:p>
        </w:tc>
        <w:tc>
          <w:tcPr>
            <w:tcW w:w="2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F4CAC" w:rsidRPr="006F4CAC" w:rsidRDefault="006F4CAC" w:rsidP="006F4CAC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he-IL" w:bidi="he-IL"/>
              </w:rPr>
            </w:pPr>
            <w:proofErr w:type="spellStart"/>
            <w:r w:rsidRPr="006F4C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he-IL" w:bidi="he-IL"/>
              </w:rPr>
              <w:t>выставка</w:t>
            </w:r>
            <w:proofErr w:type="spellEnd"/>
            <w:r w:rsidRPr="006F4C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he-IL" w:bidi="he-IL"/>
              </w:rPr>
              <w:t xml:space="preserve"> </w:t>
            </w:r>
            <w:proofErr w:type="spellStart"/>
            <w:r w:rsidRPr="006F4C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he-IL" w:bidi="he-IL"/>
              </w:rPr>
              <w:t>моделей</w:t>
            </w:r>
            <w:proofErr w:type="spellEnd"/>
          </w:p>
        </w:tc>
      </w:tr>
      <w:tr w:rsidR="006F4CAC" w:rsidRPr="006F4CAC" w:rsidTr="004E4231">
        <w:trPr>
          <w:trHeight w:val="630"/>
        </w:trPr>
        <w:tc>
          <w:tcPr>
            <w:tcW w:w="5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F4CAC" w:rsidRPr="006F4CAC" w:rsidRDefault="006F4CAC" w:rsidP="006F4CAC">
            <w:pPr>
              <w:widowControl w:val="0"/>
              <w:suppressAutoHyphens/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e-IL" w:bidi="he-IL"/>
              </w:rPr>
            </w:pPr>
            <w:r w:rsidRPr="006F4C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e-IL" w:bidi="he-IL"/>
              </w:rPr>
              <w:t>44</w:t>
            </w:r>
          </w:p>
        </w:tc>
        <w:tc>
          <w:tcPr>
            <w:tcW w:w="40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6F4CAC" w:rsidRPr="006F4CAC" w:rsidRDefault="006F4CAC" w:rsidP="006F4CAC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e-IL" w:bidi="he-IL"/>
              </w:rPr>
            </w:pPr>
            <w:r w:rsidRPr="006F4C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e-IL" w:bidi="he-IL"/>
              </w:rPr>
              <w:t xml:space="preserve">Теоретические и практические работы по конструированию моделей </w:t>
            </w:r>
            <w:proofErr w:type="spellStart"/>
            <w:r w:rsidRPr="006F4C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e-IL" w:bidi="he-IL"/>
              </w:rPr>
              <w:t>радиоракетопланов</w:t>
            </w:r>
            <w:proofErr w:type="spellEnd"/>
            <w:r w:rsidRPr="006F4C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e-IL" w:bidi="he-IL"/>
              </w:rPr>
              <w:t>.</w:t>
            </w:r>
          </w:p>
        </w:tc>
        <w:tc>
          <w:tcPr>
            <w:tcW w:w="9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F4CAC" w:rsidRPr="004E4231" w:rsidRDefault="004E4231" w:rsidP="006F4CAC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he-IL" w:bidi="he-IL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 w:eastAsia="he-IL" w:bidi="he-IL"/>
              </w:rPr>
              <w:t>2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he-IL" w:bidi="he-IL"/>
              </w:rPr>
              <w:t>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F4CAC" w:rsidRPr="004E4231" w:rsidRDefault="004E4231" w:rsidP="006F4CAC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he-IL" w:bidi="he-IL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he-IL" w:bidi="he-IL"/>
              </w:rPr>
              <w:t>2.5</w:t>
            </w:r>
          </w:p>
        </w:tc>
        <w:tc>
          <w:tcPr>
            <w:tcW w:w="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F4CAC" w:rsidRPr="004E4231" w:rsidRDefault="006F4CAC" w:rsidP="006F4CAC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he-IL" w:bidi="he-IL"/>
              </w:rPr>
            </w:pPr>
            <w:r w:rsidRPr="006F4CA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he-IL" w:bidi="he-IL"/>
              </w:rPr>
              <w:t>2</w:t>
            </w:r>
            <w:r w:rsidR="004E423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he-IL" w:bidi="he-IL"/>
              </w:rPr>
              <w:t>4.5</w:t>
            </w:r>
          </w:p>
        </w:tc>
        <w:tc>
          <w:tcPr>
            <w:tcW w:w="2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F4CAC" w:rsidRPr="006F4CAC" w:rsidRDefault="006F4CAC" w:rsidP="006F4CAC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e-IL" w:bidi="he-IL"/>
              </w:rPr>
            </w:pPr>
            <w:r w:rsidRPr="006F4C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e-IL" w:bidi="he-IL"/>
              </w:rPr>
              <w:t>Практическая работа, выставка работ, соревнования</w:t>
            </w:r>
          </w:p>
        </w:tc>
      </w:tr>
      <w:tr w:rsidR="006F4CAC" w:rsidRPr="006F4CAC" w:rsidTr="004E4231">
        <w:trPr>
          <w:trHeight w:val="315"/>
        </w:trPr>
        <w:tc>
          <w:tcPr>
            <w:tcW w:w="5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F4CAC" w:rsidRPr="006F4CAC" w:rsidRDefault="006F4CAC" w:rsidP="006F4CAC">
            <w:pPr>
              <w:widowControl w:val="0"/>
              <w:suppressAutoHyphens/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he-IL" w:bidi="he-IL"/>
              </w:rPr>
            </w:pPr>
            <w:r w:rsidRPr="006F4C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e-IL" w:bidi="he-IL"/>
              </w:rPr>
              <w:t>5</w:t>
            </w:r>
            <w:r w:rsidRPr="006F4C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he-IL" w:bidi="he-IL"/>
              </w:rPr>
              <w:t>5</w:t>
            </w:r>
          </w:p>
        </w:tc>
        <w:tc>
          <w:tcPr>
            <w:tcW w:w="40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6F4CAC" w:rsidRPr="006F4CAC" w:rsidRDefault="006F4CAC" w:rsidP="006F4CAC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e-IL" w:bidi="he-IL"/>
              </w:rPr>
            </w:pPr>
            <w:r w:rsidRPr="006F4C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e-IL" w:bidi="he-IL"/>
              </w:rPr>
              <w:t xml:space="preserve">Разработки по изготовлению крыльев и фюзеляжа моделей класса </w:t>
            </w:r>
            <w:r w:rsidRPr="006F4C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he-IL" w:bidi="he-IL"/>
              </w:rPr>
              <w:t>S</w:t>
            </w:r>
            <w:r w:rsidRPr="006F4C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e-IL" w:bidi="he-IL"/>
              </w:rPr>
              <w:t>-8.</w:t>
            </w:r>
          </w:p>
        </w:tc>
        <w:tc>
          <w:tcPr>
            <w:tcW w:w="9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F4CAC" w:rsidRPr="006F4CAC" w:rsidRDefault="006F4CAC" w:rsidP="006F4CAC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he-IL" w:bidi="he-IL"/>
              </w:rPr>
            </w:pPr>
            <w:r w:rsidRPr="006F4CA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 w:eastAsia="he-IL" w:bidi="he-IL"/>
              </w:rPr>
              <w:t>2</w:t>
            </w:r>
            <w:r w:rsidR="00D2387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he-IL" w:bidi="he-IL"/>
              </w:rPr>
              <w:t>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F4CAC" w:rsidRPr="006F4CAC" w:rsidRDefault="006F4CAC" w:rsidP="006F4CAC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he-IL" w:bidi="he-IL"/>
              </w:rPr>
            </w:pPr>
            <w:r w:rsidRPr="006F4CA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he-IL" w:bidi="he-IL"/>
              </w:rPr>
              <w:t>4</w:t>
            </w:r>
            <w:r w:rsidR="00D2387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he-IL" w:bidi="he-IL"/>
              </w:rPr>
              <w:t>.5</w:t>
            </w:r>
          </w:p>
        </w:tc>
        <w:tc>
          <w:tcPr>
            <w:tcW w:w="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F4CAC" w:rsidRPr="00D23878" w:rsidRDefault="00D23878" w:rsidP="006F4CAC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he-IL" w:bidi="he-IL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he-IL" w:bidi="he-IL"/>
              </w:rPr>
              <w:t>21.5</w:t>
            </w:r>
          </w:p>
        </w:tc>
        <w:tc>
          <w:tcPr>
            <w:tcW w:w="2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F4CAC" w:rsidRPr="006F4CAC" w:rsidRDefault="006F4CAC" w:rsidP="006F4CAC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he-IL" w:bidi="he-IL"/>
              </w:rPr>
            </w:pPr>
            <w:proofErr w:type="spellStart"/>
            <w:r w:rsidRPr="006F4C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he-IL" w:bidi="he-IL"/>
              </w:rPr>
              <w:t>опрос</w:t>
            </w:r>
            <w:proofErr w:type="spellEnd"/>
            <w:r w:rsidRPr="006F4C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he-IL" w:bidi="he-IL"/>
              </w:rPr>
              <w:t xml:space="preserve">, </w:t>
            </w:r>
            <w:proofErr w:type="spellStart"/>
            <w:r w:rsidRPr="006F4C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he-IL" w:bidi="he-IL"/>
              </w:rPr>
              <w:t>выставка</w:t>
            </w:r>
            <w:proofErr w:type="spellEnd"/>
            <w:r w:rsidRPr="006F4C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he-IL" w:bidi="he-IL"/>
              </w:rPr>
              <w:t xml:space="preserve"> </w:t>
            </w:r>
            <w:proofErr w:type="spellStart"/>
            <w:r w:rsidRPr="006F4C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he-IL" w:bidi="he-IL"/>
              </w:rPr>
              <w:t>работ</w:t>
            </w:r>
            <w:proofErr w:type="spellEnd"/>
          </w:p>
        </w:tc>
      </w:tr>
      <w:tr w:rsidR="006F4CAC" w:rsidRPr="006F4CAC" w:rsidTr="004E4231">
        <w:trPr>
          <w:trHeight w:val="315"/>
        </w:trPr>
        <w:tc>
          <w:tcPr>
            <w:tcW w:w="5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F4CAC" w:rsidRPr="006F4CAC" w:rsidRDefault="006F4CAC" w:rsidP="006F4CAC">
            <w:pPr>
              <w:widowControl w:val="0"/>
              <w:suppressAutoHyphens/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he-IL" w:bidi="he-IL"/>
              </w:rPr>
            </w:pPr>
            <w:r w:rsidRPr="006F4C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e-IL" w:bidi="he-IL"/>
              </w:rPr>
              <w:t>6</w:t>
            </w:r>
            <w:r w:rsidRPr="006F4C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he-IL" w:bidi="he-IL"/>
              </w:rPr>
              <w:t>6</w:t>
            </w:r>
          </w:p>
        </w:tc>
        <w:tc>
          <w:tcPr>
            <w:tcW w:w="40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6F4CAC" w:rsidRPr="006F4CAC" w:rsidRDefault="006F4CAC" w:rsidP="006F4CAC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he-IL" w:bidi="he-IL"/>
              </w:rPr>
            </w:pPr>
            <w:proofErr w:type="spellStart"/>
            <w:r w:rsidRPr="006F4C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he-IL" w:bidi="he-IL"/>
              </w:rPr>
              <w:t>Постройка</w:t>
            </w:r>
            <w:proofErr w:type="spellEnd"/>
            <w:r w:rsidRPr="006F4C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he-IL" w:bidi="he-IL"/>
              </w:rPr>
              <w:t xml:space="preserve"> </w:t>
            </w:r>
            <w:proofErr w:type="spellStart"/>
            <w:r w:rsidRPr="006F4C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he-IL" w:bidi="he-IL"/>
              </w:rPr>
              <w:t>модели</w:t>
            </w:r>
            <w:proofErr w:type="spellEnd"/>
            <w:r w:rsidRPr="006F4C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he-IL" w:bidi="he-IL"/>
              </w:rPr>
              <w:t xml:space="preserve"> </w:t>
            </w:r>
            <w:proofErr w:type="spellStart"/>
            <w:r w:rsidRPr="006F4C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he-IL" w:bidi="he-IL"/>
              </w:rPr>
              <w:t>радиоракетоплана</w:t>
            </w:r>
            <w:proofErr w:type="spellEnd"/>
            <w:r w:rsidRPr="006F4C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he-IL" w:bidi="he-IL"/>
              </w:rPr>
              <w:t>.</w:t>
            </w:r>
          </w:p>
        </w:tc>
        <w:tc>
          <w:tcPr>
            <w:tcW w:w="9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F4CAC" w:rsidRPr="006F4CAC" w:rsidRDefault="006F4CAC" w:rsidP="006F4CAC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he-IL" w:bidi="he-IL"/>
              </w:rPr>
            </w:pPr>
            <w:r w:rsidRPr="006F4CA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 w:eastAsia="he-IL" w:bidi="he-IL"/>
              </w:rPr>
              <w:t>2</w:t>
            </w:r>
            <w:r w:rsidR="00D2387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he-IL" w:bidi="he-IL"/>
              </w:rPr>
              <w:t>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F4CAC" w:rsidRPr="00D23878" w:rsidRDefault="006F4CAC" w:rsidP="006F4CAC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he-IL" w:bidi="he-IL"/>
              </w:rPr>
            </w:pPr>
            <w:r w:rsidRPr="006F4CA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 w:eastAsia="he-IL" w:bidi="he-IL"/>
              </w:rPr>
              <w:t>2</w:t>
            </w:r>
            <w:r w:rsidR="00D2387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he-IL" w:bidi="he-IL"/>
              </w:rPr>
              <w:t>,5</w:t>
            </w:r>
          </w:p>
        </w:tc>
        <w:tc>
          <w:tcPr>
            <w:tcW w:w="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F4CAC" w:rsidRPr="006F4CAC" w:rsidRDefault="006F4CAC" w:rsidP="006F4CAC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he-IL" w:bidi="he-IL"/>
              </w:rPr>
            </w:pPr>
            <w:r w:rsidRPr="006F4CA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 w:eastAsia="he-IL" w:bidi="he-IL"/>
              </w:rPr>
              <w:t>2</w:t>
            </w:r>
            <w:r w:rsidR="00D2387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he-IL" w:bidi="he-IL"/>
              </w:rPr>
              <w:t>5.5</w:t>
            </w:r>
          </w:p>
        </w:tc>
        <w:tc>
          <w:tcPr>
            <w:tcW w:w="2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F4CAC" w:rsidRPr="006F4CAC" w:rsidRDefault="006F4CAC" w:rsidP="006F4CAC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he-IL" w:bidi="he-IL"/>
              </w:rPr>
            </w:pPr>
            <w:proofErr w:type="spellStart"/>
            <w:r w:rsidRPr="006F4C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he-IL" w:bidi="he-IL"/>
              </w:rPr>
              <w:t>тест</w:t>
            </w:r>
            <w:proofErr w:type="spellEnd"/>
          </w:p>
        </w:tc>
      </w:tr>
      <w:tr w:rsidR="006F4CAC" w:rsidRPr="006F4CAC" w:rsidTr="004E4231">
        <w:trPr>
          <w:trHeight w:val="345"/>
        </w:trPr>
        <w:tc>
          <w:tcPr>
            <w:tcW w:w="5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F4CAC" w:rsidRPr="006F4CAC" w:rsidRDefault="006F4CAC" w:rsidP="006F4CAC">
            <w:pPr>
              <w:widowControl w:val="0"/>
              <w:suppressAutoHyphens/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he-IL" w:bidi="he-IL"/>
              </w:rPr>
            </w:pPr>
            <w:r w:rsidRPr="006F4C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e-IL" w:bidi="he-IL"/>
              </w:rPr>
              <w:t>7</w:t>
            </w:r>
            <w:r w:rsidRPr="006F4C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he-IL" w:bidi="he-IL"/>
              </w:rPr>
              <w:t>7</w:t>
            </w:r>
          </w:p>
        </w:tc>
        <w:tc>
          <w:tcPr>
            <w:tcW w:w="40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6F4CAC" w:rsidRPr="006F4CAC" w:rsidRDefault="006F4CAC" w:rsidP="006F4CAC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e-IL" w:bidi="he-IL"/>
              </w:rPr>
            </w:pPr>
            <w:r w:rsidRPr="006F4C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e-IL" w:bidi="he-IL"/>
              </w:rPr>
              <w:t xml:space="preserve">Разработка способов запуска моделей </w:t>
            </w:r>
            <w:proofErr w:type="spellStart"/>
            <w:r w:rsidRPr="006F4C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e-IL" w:bidi="he-IL"/>
              </w:rPr>
              <w:t>радиоракетоплана</w:t>
            </w:r>
            <w:proofErr w:type="spellEnd"/>
            <w:r w:rsidRPr="006F4C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e-IL" w:bidi="he-IL"/>
              </w:rPr>
              <w:t>. Механизм запуска.</w:t>
            </w:r>
          </w:p>
        </w:tc>
        <w:tc>
          <w:tcPr>
            <w:tcW w:w="9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F4CAC" w:rsidRPr="00D23878" w:rsidRDefault="00D23878" w:rsidP="006F4CAC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he-IL" w:bidi="he-IL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he-IL" w:bidi="he-IL"/>
              </w:rPr>
              <w:t>10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F4CAC" w:rsidRPr="00D23878" w:rsidRDefault="00D23878" w:rsidP="006F4CAC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he-IL" w:bidi="he-IL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he-IL" w:bidi="he-IL"/>
              </w:rPr>
              <w:t>2</w:t>
            </w:r>
          </w:p>
        </w:tc>
        <w:tc>
          <w:tcPr>
            <w:tcW w:w="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F4CAC" w:rsidRPr="00D23878" w:rsidRDefault="00D23878" w:rsidP="006F4CAC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he-IL" w:bidi="he-IL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he-IL" w:bidi="he-IL"/>
              </w:rPr>
              <w:t>8</w:t>
            </w:r>
          </w:p>
        </w:tc>
        <w:tc>
          <w:tcPr>
            <w:tcW w:w="2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F4CAC" w:rsidRPr="006F4CAC" w:rsidRDefault="006F4CAC" w:rsidP="006F4CAC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he-IL" w:bidi="he-IL"/>
              </w:rPr>
            </w:pPr>
            <w:proofErr w:type="spellStart"/>
            <w:r w:rsidRPr="006F4C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he-IL" w:bidi="he-IL"/>
              </w:rPr>
              <w:t>опрос</w:t>
            </w:r>
            <w:proofErr w:type="spellEnd"/>
            <w:r w:rsidRPr="006F4C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he-IL" w:bidi="he-IL"/>
              </w:rPr>
              <w:t xml:space="preserve">, </w:t>
            </w:r>
            <w:proofErr w:type="spellStart"/>
            <w:r w:rsidRPr="006F4C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he-IL" w:bidi="he-IL"/>
              </w:rPr>
              <w:t>практическая</w:t>
            </w:r>
            <w:proofErr w:type="spellEnd"/>
            <w:r w:rsidRPr="006F4C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he-IL" w:bidi="he-IL"/>
              </w:rPr>
              <w:t xml:space="preserve"> </w:t>
            </w:r>
            <w:proofErr w:type="spellStart"/>
            <w:r w:rsidRPr="006F4C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he-IL" w:bidi="he-IL"/>
              </w:rPr>
              <w:t>работа</w:t>
            </w:r>
            <w:proofErr w:type="spellEnd"/>
          </w:p>
        </w:tc>
      </w:tr>
      <w:tr w:rsidR="006F4CAC" w:rsidRPr="006F4CAC" w:rsidTr="004E4231">
        <w:trPr>
          <w:trHeight w:val="630"/>
        </w:trPr>
        <w:tc>
          <w:tcPr>
            <w:tcW w:w="5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F4CAC" w:rsidRPr="006F4CAC" w:rsidRDefault="006F4CAC" w:rsidP="006F4CAC">
            <w:pPr>
              <w:widowControl w:val="0"/>
              <w:suppressAutoHyphens/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he-IL" w:bidi="he-IL"/>
              </w:rPr>
            </w:pPr>
            <w:r w:rsidRPr="006F4C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e-IL" w:bidi="he-IL"/>
              </w:rPr>
              <w:t>8</w:t>
            </w:r>
            <w:r w:rsidRPr="006F4C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he-IL" w:bidi="he-IL"/>
              </w:rPr>
              <w:t>8</w:t>
            </w:r>
          </w:p>
        </w:tc>
        <w:tc>
          <w:tcPr>
            <w:tcW w:w="40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6F4CAC" w:rsidRPr="006F4CAC" w:rsidRDefault="006F4CAC" w:rsidP="006F4CAC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e-IL" w:bidi="he-IL"/>
              </w:rPr>
            </w:pPr>
            <w:r w:rsidRPr="006F4C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e-IL" w:bidi="he-IL"/>
              </w:rPr>
              <w:t>Практические занятия по обучению полета модели в режиме активного и пассивного полета.</w:t>
            </w:r>
          </w:p>
        </w:tc>
        <w:tc>
          <w:tcPr>
            <w:tcW w:w="9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F4CAC" w:rsidRPr="00D23878" w:rsidRDefault="00D23878" w:rsidP="006F4CAC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he-IL" w:bidi="he-IL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 w:eastAsia="he-IL" w:bidi="he-IL"/>
              </w:rPr>
              <w:t>1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he-IL" w:bidi="he-IL"/>
              </w:rPr>
              <w:t>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F4CAC" w:rsidRPr="006F4CAC" w:rsidRDefault="006F4CAC" w:rsidP="006F4CAC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 w:eastAsia="he-IL" w:bidi="he-IL"/>
              </w:rPr>
            </w:pPr>
            <w:r w:rsidRPr="006F4CA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 w:eastAsia="he-IL" w:bidi="he-IL"/>
              </w:rPr>
              <w:t>0</w:t>
            </w:r>
          </w:p>
        </w:tc>
        <w:tc>
          <w:tcPr>
            <w:tcW w:w="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F4CAC" w:rsidRPr="006F4CAC" w:rsidRDefault="00D23878" w:rsidP="006F4CAC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he-IL" w:bidi="he-IL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he-IL" w:bidi="he-IL"/>
              </w:rPr>
              <w:t>16</w:t>
            </w:r>
          </w:p>
        </w:tc>
        <w:tc>
          <w:tcPr>
            <w:tcW w:w="2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F4CAC" w:rsidRPr="006F4CAC" w:rsidRDefault="006F4CAC" w:rsidP="006F4CAC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he-IL" w:bidi="he-IL"/>
              </w:rPr>
            </w:pPr>
            <w:proofErr w:type="spellStart"/>
            <w:r w:rsidRPr="006F4C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he-IL" w:bidi="he-IL"/>
              </w:rPr>
              <w:t>опрос</w:t>
            </w:r>
            <w:proofErr w:type="spellEnd"/>
          </w:p>
        </w:tc>
      </w:tr>
      <w:tr w:rsidR="006F4CAC" w:rsidRPr="006F4CAC" w:rsidTr="004E4231">
        <w:trPr>
          <w:trHeight w:val="315"/>
        </w:trPr>
        <w:tc>
          <w:tcPr>
            <w:tcW w:w="5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F4CAC" w:rsidRPr="006F4CAC" w:rsidRDefault="006F4CAC" w:rsidP="006F4CAC">
            <w:pPr>
              <w:widowControl w:val="0"/>
              <w:suppressAutoHyphens/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he-IL" w:bidi="he-IL"/>
              </w:rPr>
            </w:pPr>
            <w:r w:rsidRPr="006F4C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e-IL" w:bidi="he-IL"/>
              </w:rPr>
              <w:t>9</w:t>
            </w:r>
            <w:r w:rsidRPr="006F4C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he-IL" w:bidi="he-IL"/>
              </w:rPr>
              <w:t>9</w:t>
            </w:r>
          </w:p>
        </w:tc>
        <w:tc>
          <w:tcPr>
            <w:tcW w:w="40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6F4CAC" w:rsidRPr="006F4CAC" w:rsidRDefault="006F4CAC" w:rsidP="006F4CAC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he-IL" w:bidi="he-IL"/>
              </w:rPr>
            </w:pPr>
            <w:proofErr w:type="spellStart"/>
            <w:r w:rsidRPr="006F4C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he-IL" w:bidi="he-IL"/>
              </w:rPr>
              <w:t>Подготовка</w:t>
            </w:r>
            <w:proofErr w:type="spellEnd"/>
            <w:r w:rsidRPr="006F4C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he-IL" w:bidi="he-IL"/>
              </w:rPr>
              <w:t xml:space="preserve"> и </w:t>
            </w:r>
            <w:proofErr w:type="spellStart"/>
            <w:r w:rsidRPr="006F4C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he-IL" w:bidi="he-IL"/>
              </w:rPr>
              <w:t>проведение</w:t>
            </w:r>
            <w:proofErr w:type="spellEnd"/>
            <w:r w:rsidRPr="006F4C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he-IL" w:bidi="he-IL"/>
              </w:rPr>
              <w:t xml:space="preserve"> </w:t>
            </w:r>
            <w:proofErr w:type="spellStart"/>
            <w:r w:rsidRPr="006F4C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he-IL" w:bidi="he-IL"/>
              </w:rPr>
              <w:t>соревнований</w:t>
            </w:r>
            <w:proofErr w:type="spellEnd"/>
            <w:r w:rsidRPr="006F4C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he-IL" w:bidi="he-IL"/>
              </w:rPr>
              <w:t>.</w:t>
            </w:r>
          </w:p>
        </w:tc>
        <w:tc>
          <w:tcPr>
            <w:tcW w:w="9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F4CAC" w:rsidRPr="00D23878" w:rsidRDefault="00D23878" w:rsidP="006F4CAC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he-IL" w:bidi="he-IL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 w:eastAsia="he-IL" w:bidi="he-IL"/>
              </w:rPr>
              <w:t>2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he-IL" w:bidi="he-IL"/>
              </w:rPr>
              <w:t>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F4CAC" w:rsidRPr="00D23878" w:rsidRDefault="00D23878" w:rsidP="006F4CAC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he-IL" w:bidi="he-IL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he-IL" w:bidi="he-IL"/>
              </w:rPr>
              <w:t>4</w:t>
            </w:r>
          </w:p>
        </w:tc>
        <w:tc>
          <w:tcPr>
            <w:tcW w:w="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F4CAC" w:rsidRPr="00D23878" w:rsidRDefault="006F4CAC" w:rsidP="006F4CAC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he-IL" w:bidi="he-IL"/>
              </w:rPr>
            </w:pPr>
            <w:r w:rsidRPr="006F4CA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he-IL" w:bidi="he-IL"/>
              </w:rPr>
              <w:t>2</w:t>
            </w:r>
            <w:r w:rsidR="00D2387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he-IL" w:bidi="he-IL"/>
              </w:rPr>
              <w:t>4</w:t>
            </w:r>
          </w:p>
        </w:tc>
        <w:tc>
          <w:tcPr>
            <w:tcW w:w="2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F4CAC" w:rsidRPr="006F4CAC" w:rsidRDefault="006F4CAC" w:rsidP="006F4CAC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he-IL" w:bidi="he-IL"/>
              </w:rPr>
            </w:pPr>
            <w:proofErr w:type="spellStart"/>
            <w:r w:rsidRPr="006F4C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he-IL" w:bidi="he-IL"/>
              </w:rPr>
              <w:t>соревнования</w:t>
            </w:r>
            <w:proofErr w:type="spellEnd"/>
          </w:p>
        </w:tc>
      </w:tr>
      <w:tr w:rsidR="006F4CAC" w:rsidRPr="006F4CAC" w:rsidTr="004E4231">
        <w:trPr>
          <w:trHeight w:val="315"/>
        </w:trPr>
        <w:tc>
          <w:tcPr>
            <w:tcW w:w="5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F4CAC" w:rsidRPr="006F4CAC" w:rsidRDefault="006F4CAC" w:rsidP="006F4CAC">
            <w:pPr>
              <w:widowControl w:val="0"/>
              <w:suppressAutoHyphens/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he-IL" w:bidi="he-IL"/>
              </w:rPr>
            </w:pPr>
            <w:r w:rsidRPr="006F4C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e-IL" w:bidi="he-IL"/>
              </w:rPr>
              <w:t>11</w:t>
            </w:r>
            <w:r w:rsidRPr="006F4C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he-IL" w:bidi="he-IL"/>
              </w:rPr>
              <w:t>0</w:t>
            </w:r>
          </w:p>
        </w:tc>
        <w:tc>
          <w:tcPr>
            <w:tcW w:w="40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6F4CAC" w:rsidRPr="006F4CAC" w:rsidRDefault="006F4CAC" w:rsidP="006F4CAC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he-IL" w:bidi="he-IL"/>
              </w:rPr>
            </w:pPr>
            <w:proofErr w:type="spellStart"/>
            <w:r w:rsidRPr="006F4C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he-IL" w:bidi="he-IL"/>
              </w:rPr>
              <w:t>Итоговое</w:t>
            </w:r>
            <w:proofErr w:type="spellEnd"/>
            <w:r w:rsidRPr="006F4C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he-IL" w:bidi="he-IL"/>
              </w:rPr>
              <w:t xml:space="preserve"> </w:t>
            </w:r>
            <w:proofErr w:type="spellStart"/>
            <w:r w:rsidRPr="006F4C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he-IL" w:bidi="he-IL"/>
              </w:rPr>
              <w:t>занятие</w:t>
            </w:r>
            <w:proofErr w:type="spellEnd"/>
            <w:r w:rsidRPr="006F4C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he-IL" w:bidi="he-IL"/>
              </w:rPr>
              <w:t>.</w:t>
            </w:r>
          </w:p>
        </w:tc>
        <w:tc>
          <w:tcPr>
            <w:tcW w:w="9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F4CAC" w:rsidRPr="006F4CAC" w:rsidRDefault="006F4CAC" w:rsidP="006F4CAC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 w:eastAsia="he-IL" w:bidi="he-IL"/>
              </w:rPr>
            </w:pPr>
            <w:r w:rsidRPr="006F4CA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 w:eastAsia="he-IL" w:bidi="he-IL"/>
              </w:rPr>
              <w:t>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F4CAC" w:rsidRPr="006F4CAC" w:rsidRDefault="006F4CAC" w:rsidP="006F4CAC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 w:eastAsia="he-IL" w:bidi="he-IL"/>
              </w:rPr>
            </w:pPr>
            <w:r w:rsidRPr="006F4CA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 w:eastAsia="he-IL" w:bidi="he-IL"/>
              </w:rPr>
              <w:t>2</w:t>
            </w:r>
          </w:p>
        </w:tc>
        <w:tc>
          <w:tcPr>
            <w:tcW w:w="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F4CAC" w:rsidRPr="006F4CAC" w:rsidRDefault="006F4CAC" w:rsidP="006F4CAC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he-IL" w:bidi="he-IL"/>
              </w:rPr>
            </w:pPr>
            <w:r w:rsidRPr="006F4CA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he-IL" w:bidi="he-IL"/>
              </w:rPr>
              <w:t>4</w:t>
            </w:r>
          </w:p>
        </w:tc>
        <w:tc>
          <w:tcPr>
            <w:tcW w:w="2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F4CAC" w:rsidRPr="006F4CAC" w:rsidRDefault="006F4CAC" w:rsidP="006F4CAC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he-IL" w:bidi="he-IL"/>
              </w:rPr>
            </w:pPr>
            <w:proofErr w:type="spellStart"/>
            <w:r w:rsidRPr="006F4C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he-IL" w:bidi="he-IL"/>
              </w:rPr>
              <w:t>выставка</w:t>
            </w:r>
            <w:proofErr w:type="spellEnd"/>
            <w:r w:rsidRPr="006F4C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he-IL" w:bidi="he-IL"/>
              </w:rPr>
              <w:t xml:space="preserve">, </w:t>
            </w:r>
            <w:proofErr w:type="spellStart"/>
            <w:r w:rsidRPr="006F4C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he-IL" w:bidi="he-IL"/>
              </w:rPr>
              <w:t>зачет</w:t>
            </w:r>
            <w:proofErr w:type="spellEnd"/>
          </w:p>
        </w:tc>
      </w:tr>
      <w:tr w:rsidR="006F4CAC" w:rsidRPr="006F4CAC" w:rsidTr="004E4231">
        <w:trPr>
          <w:trHeight w:val="315"/>
        </w:trPr>
        <w:tc>
          <w:tcPr>
            <w:tcW w:w="5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F4CAC" w:rsidRPr="006F4CAC" w:rsidRDefault="006F4CAC" w:rsidP="006F4CAC">
            <w:pPr>
              <w:widowControl w:val="0"/>
              <w:suppressAutoHyphens/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he-IL" w:bidi="he-IL"/>
              </w:rPr>
            </w:pPr>
            <w:r w:rsidRPr="006F4C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he-IL" w:bidi="he-IL"/>
              </w:rPr>
              <w:t> </w:t>
            </w:r>
          </w:p>
        </w:tc>
        <w:tc>
          <w:tcPr>
            <w:tcW w:w="40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6F4CAC" w:rsidRPr="006F4CAC" w:rsidRDefault="006F4CAC" w:rsidP="006F4CAC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 w:eastAsia="he-IL" w:bidi="he-IL"/>
              </w:rPr>
            </w:pPr>
            <w:r w:rsidRPr="006F4CA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 w:eastAsia="he-IL" w:bidi="he-IL"/>
              </w:rPr>
              <w:t>ИТОГО ЧАСОВ</w:t>
            </w:r>
          </w:p>
        </w:tc>
        <w:tc>
          <w:tcPr>
            <w:tcW w:w="9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F4CAC" w:rsidRPr="004E4231" w:rsidRDefault="004E4231" w:rsidP="006F4CAC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he-IL" w:bidi="he-IL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 w:eastAsia="he-IL" w:bidi="he-IL"/>
              </w:rPr>
              <w:t>1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he-IL" w:bidi="he-IL"/>
              </w:rPr>
              <w:t>62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F4CAC" w:rsidRPr="006F4CAC" w:rsidRDefault="004E4231" w:rsidP="006F4CAC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he-IL" w:bidi="he-IL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he-IL" w:bidi="he-IL"/>
              </w:rPr>
              <w:t>25.5</w:t>
            </w:r>
          </w:p>
        </w:tc>
        <w:tc>
          <w:tcPr>
            <w:tcW w:w="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F4CAC" w:rsidRPr="004E4231" w:rsidRDefault="006F4CAC" w:rsidP="006F4CAC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he-IL" w:bidi="he-IL"/>
              </w:rPr>
            </w:pPr>
            <w:r w:rsidRPr="006F4CA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he-IL" w:bidi="he-IL"/>
              </w:rPr>
              <w:t>1</w:t>
            </w:r>
            <w:r w:rsidR="004E423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he-IL" w:bidi="he-IL"/>
              </w:rPr>
              <w:t>36.5</w:t>
            </w:r>
          </w:p>
        </w:tc>
        <w:tc>
          <w:tcPr>
            <w:tcW w:w="2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F4CAC" w:rsidRPr="006F4CAC" w:rsidRDefault="006F4CAC" w:rsidP="006F4CAC">
            <w:pPr>
              <w:widowControl w:val="0"/>
              <w:suppressAutoHyphens/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he-IL" w:bidi="he-IL"/>
              </w:rPr>
            </w:pPr>
            <w:r w:rsidRPr="006F4C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he-IL" w:bidi="he-IL"/>
              </w:rPr>
              <w:t> </w:t>
            </w:r>
          </w:p>
        </w:tc>
      </w:tr>
    </w:tbl>
    <w:p w:rsidR="006F4CAC" w:rsidRPr="006F4CAC" w:rsidRDefault="006F4CAC" w:rsidP="006F4CAC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6F4CAC" w:rsidRPr="00057F37" w:rsidRDefault="006F4CAC" w:rsidP="00FA5E42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  <w:lang w:eastAsia="ar-SA"/>
        </w:rPr>
      </w:pPr>
      <w:r w:rsidRPr="00057F37">
        <w:rPr>
          <w:rFonts w:ascii="Times New Roman" w:eastAsia="Times New Roman" w:hAnsi="Times New Roman" w:cs="Times New Roman"/>
          <w:b/>
          <w:sz w:val="26"/>
          <w:szCs w:val="26"/>
          <w:lang w:eastAsia="ar-SA"/>
        </w:rPr>
        <w:t>СОДЕРЖАНИЕ</w:t>
      </w:r>
      <w:r w:rsidR="00FA5E42" w:rsidRPr="00057F37">
        <w:rPr>
          <w:rFonts w:ascii="Times New Roman" w:eastAsia="Times New Roman" w:hAnsi="Times New Roman" w:cs="Times New Roman"/>
          <w:b/>
          <w:sz w:val="26"/>
          <w:szCs w:val="26"/>
          <w:lang w:eastAsia="ar-SA"/>
        </w:rPr>
        <w:t xml:space="preserve"> УЧЕБНОГО ПЛАНА 1 ГОДА ОБУЧЕНИЯ</w:t>
      </w:r>
    </w:p>
    <w:p w:rsidR="006F4CAC" w:rsidRPr="00057F37" w:rsidRDefault="006F4CAC" w:rsidP="006F4CAC">
      <w:pPr>
        <w:widowControl w:val="0"/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6"/>
          <w:szCs w:val="26"/>
          <w:lang w:eastAsia="he-IL" w:bidi="he-IL"/>
        </w:rPr>
      </w:pPr>
      <w:r w:rsidRPr="00057F37">
        <w:rPr>
          <w:rFonts w:ascii="Times New Roman" w:eastAsia="Times New Roman" w:hAnsi="Times New Roman" w:cs="Times New Roman"/>
          <w:b/>
          <w:sz w:val="26"/>
          <w:szCs w:val="26"/>
          <w:lang w:eastAsia="he-IL" w:bidi="he-IL"/>
        </w:rPr>
        <w:t xml:space="preserve">Тема 1. Вводное занятие. </w:t>
      </w:r>
    </w:p>
    <w:p w:rsidR="006F4CAC" w:rsidRPr="00057F37" w:rsidRDefault="006F4CAC" w:rsidP="006F4CAC">
      <w:pPr>
        <w:widowControl w:val="0"/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</w:pPr>
      <w:r w:rsidRPr="00057F37">
        <w:rPr>
          <w:rFonts w:ascii="Times New Roman" w:eastAsia="Times New Roman" w:hAnsi="Times New Roman" w:cs="Times New Roman"/>
          <w:i/>
          <w:sz w:val="26"/>
          <w:szCs w:val="26"/>
          <w:lang w:eastAsia="he-IL" w:bidi="he-IL"/>
        </w:rPr>
        <w:t>Теория:</w:t>
      </w:r>
      <w:r w:rsidRPr="00057F37">
        <w:rPr>
          <w:rFonts w:ascii="Times New Roman" w:eastAsia="Times New Roman" w:hAnsi="Times New Roman" w:cs="Times New Roman"/>
          <w:b/>
          <w:sz w:val="26"/>
          <w:szCs w:val="26"/>
          <w:lang w:eastAsia="he-IL" w:bidi="he-IL"/>
        </w:rPr>
        <w:t xml:space="preserve"> </w:t>
      </w:r>
      <w:r w:rsidRPr="00057F37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>Особенности освоения образовательного модуля базового уровня программы. Обсуждение плана работы объединения на новый учебный год. Организационные работы.</w:t>
      </w:r>
    </w:p>
    <w:p w:rsidR="006F4CAC" w:rsidRPr="00057F37" w:rsidRDefault="006F4CAC" w:rsidP="00FA5E42">
      <w:pPr>
        <w:widowControl w:val="0"/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</w:pPr>
      <w:r w:rsidRPr="00057F37">
        <w:rPr>
          <w:rFonts w:ascii="Times New Roman" w:eastAsia="Times New Roman" w:hAnsi="Times New Roman" w:cs="Times New Roman"/>
          <w:i/>
          <w:sz w:val="26"/>
          <w:szCs w:val="26"/>
          <w:lang w:eastAsia="he-IL" w:bidi="he-IL"/>
        </w:rPr>
        <w:t xml:space="preserve">Практика: </w:t>
      </w:r>
      <w:r w:rsidR="00FA5E42" w:rsidRPr="00057F37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>Тестирование.</w:t>
      </w:r>
    </w:p>
    <w:p w:rsidR="006F4CAC" w:rsidRPr="00057F37" w:rsidRDefault="006F4CAC" w:rsidP="006F4CAC">
      <w:pPr>
        <w:widowControl w:val="0"/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6"/>
          <w:szCs w:val="26"/>
          <w:lang w:eastAsia="he-IL" w:bidi="he-IL"/>
        </w:rPr>
      </w:pPr>
      <w:r w:rsidRPr="00057F37">
        <w:rPr>
          <w:rFonts w:ascii="Times New Roman" w:eastAsia="Times New Roman" w:hAnsi="Times New Roman" w:cs="Times New Roman"/>
          <w:b/>
          <w:sz w:val="26"/>
          <w:szCs w:val="26"/>
          <w:lang w:eastAsia="he-IL" w:bidi="he-IL"/>
        </w:rPr>
        <w:t>Тема 2. Многоразовые транспортные космические системы (МТКС), аэрокосмические системы (АКС) как перспектива развития космонавтики.</w:t>
      </w:r>
    </w:p>
    <w:p w:rsidR="006F4CAC" w:rsidRPr="00057F37" w:rsidRDefault="006F4CAC" w:rsidP="006F4CAC">
      <w:pPr>
        <w:widowControl w:val="0"/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</w:pPr>
      <w:r w:rsidRPr="00057F37">
        <w:rPr>
          <w:rFonts w:ascii="Times New Roman" w:eastAsia="Times New Roman" w:hAnsi="Times New Roman" w:cs="Times New Roman"/>
          <w:i/>
          <w:sz w:val="26"/>
          <w:szCs w:val="26"/>
          <w:lang w:eastAsia="he-IL" w:bidi="he-IL"/>
        </w:rPr>
        <w:t>Теория:</w:t>
      </w:r>
      <w:r w:rsidRPr="00057F37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 xml:space="preserve"> Сложность и дороговизна достижения орбиты. Пути удешевления космических полетов. История аэрокосмических систем. Первые </w:t>
      </w:r>
      <w:proofErr w:type="spellStart"/>
      <w:r w:rsidRPr="00057F37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>ракетопланы</w:t>
      </w:r>
      <w:proofErr w:type="spellEnd"/>
      <w:r w:rsidRPr="00057F37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>, Использование аэродинамической силы для возвращения на Землю. Авиационно-космические системы.</w:t>
      </w:r>
    </w:p>
    <w:p w:rsidR="006F4CAC" w:rsidRPr="00057F37" w:rsidRDefault="006F4CAC" w:rsidP="00FA5E42">
      <w:pPr>
        <w:widowControl w:val="0"/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</w:pPr>
      <w:r w:rsidRPr="00057F37">
        <w:rPr>
          <w:rFonts w:ascii="Times New Roman" w:eastAsia="Times New Roman" w:hAnsi="Times New Roman" w:cs="Times New Roman"/>
          <w:i/>
          <w:sz w:val="26"/>
          <w:szCs w:val="26"/>
          <w:lang w:eastAsia="he-IL" w:bidi="he-IL"/>
        </w:rPr>
        <w:t xml:space="preserve">Практика: </w:t>
      </w:r>
      <w:r w:rsidRPr="00057F37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>Составлен</w:t>
      </w:r>
      <w:r w:rsidR="00FA5E42" w:rsidRPr="00057F37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 xml:space="preserve">ие таблицы </w:t>
      </w:r>
      <w:proofErr w:type="gramStart"/>
      <w:r w:rsidR="00FA5E42" w:rsidRPr="00057F37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>разрабатываемых</w:t>
      </w:r>
      <w:proofErr w:type="gramEnd"/>
      <w:r w:rsidR="00FA5E42" w:rsidRPr="00057F37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 xml:space="preserve"> АКС.</w:t>
      </w:r>
    </w:p>
    <w:p w:rsidR="006F4CAC" w:rsidRPr="00057F37" w:rsidRDefault="006F4CAC" w:rsidP="006F4CAC">
      <w:pPr>
        <w:widowControl w:val="0"/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6"/>
          <w:szCs w:val="26"/>
          <w:lang w:eastAsia="he-IL" w:bidi="he-IL"/>
        </w:rPr>
      </w:pPr>
      <w:r w:rsidRPr="00057F37">
        <w:rPr>
          <w:rFonts w:ascii="Times New Roman" w:eastAsia="Times New Roman" w:hAnsi="Times New Roman" w:cs="Times New Roman"/>
          <w:b/>
          <w:sz w:val="26"/>
          <w:szCs w:val="26"/>
          <w:lang w:eastAsia="he-IL" w:bidi="he-IL"/>
        </w:rPr>
        <w:lastRenderedPageBreak/>
        <w:t xml:space="preserve">Тема 3. Практикум по проектированию </w:t>
      </w:r>
      <w:proofErr w:type="gramStart"/>
      <w:r w:rsidRPr="00057F37">
        <w:rPr>
          <w:rFonts w:ascii="Times New Roman" w:eastAsia="Times New Roman" w:hAnsi="Times New Roman" w:cs="Times New Roman"/>
          <w:b/>
          <w:sz w:val="26"/>
          <w:szCs w:val="26"/>
          <w:lang w:eastAsia="he-IL" w:bidi="he-IL"/>
        </w:rPr>
        <w:t>новых</w:t>
      </w:r>
      <w:proofErr w:type="gramEnd"/>
      <w:r w:rsidRPr="00057F37">
        <w:rPr>
          <w:rFonts w:ascii="Times New Roman" w:eastAsia="Times New Roman" w:hAnsi="Times New Roman" w:cs="Times New Roman"/>
          <w:b/>
          <w:sz w:val="26"/>
          <w:szCs w:val="26"/>
          <w:lang w:eastAsia="he-IL" w:bidi="he-IL"/>
        </w:rPr>
        <w:t xml:space="preserve"> (или реконструкции имеющихся) АКС</w:t>
      </w:r>
    </w:p>
    <w:p w:rsidR="006F4CAC" w:rsidRPr="00057F37" w:rsidRDefault="006F4CAC" w:rsidP="006F4CAC">
      <w:pPr>
        <w:widowControl w:val="0"/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</w:pPr>
      <w:r w:rsidRPr="00057F37">
        <w:rPr>
          <w:rFonts w:ascii="Times New Roman" w:eastAsia="Times New Roman" w:hAnsi="Times New Roman" w:cs="Times New Roman"/>
          <w:i/>
          <w:sz w:val="26"/>
          <w:szCs w:val="26"/>
          <w:lang w:eastAsia="he-IL" w:bidi="he-IL"/>
        </w:rPr>
        <w:t>Теория:</w:t>
      </w:r>
      <w:r w:rsidRPr="00057F37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 xml:space="preserve"> Выбор имеющейся системы или составление ТЗ на разработку своего проекта.</w:t>
      </w:r>
    </w:p>
    <w:p w:rsidR="006F4CAC" w:rsidRPr="00057F37" w:rsidRDefault="006F4CAC" w:rsidP="00FA5E42">
      <w:pPr>
        <w:widowControl w:val="0"/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</w:pPr>
      <w:r w:rsidRPr="00057F37">
        <w:rPr>
          <w:rFonts w:ascii="Times New Roman" w:eastAsia="Times New Roman" w:hAnsi="Times New Roman" w:cs="Times New Roman"/>
          <w:i/>
          <w:sz w:val="26"/>
          <w:szCs w:val="26"/>
          <w:lang w:eastAsia="he-IL" w:bidi="he-IL"/>
        </w:rPr>
        <w:t xml:space="preserve">Практика: </w:t>
      </w:r>
      <w:r w:rsidRPr="00057F37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 xml:space="preserve">Разработка и создание модели одной из АКС. Примечание: Оптимально, когда часть </w:t>
      </w:r>
      <w:proofErr w:type="gramStart"/>
      <w:r w:rsidRPr="00057F37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>обучаемых</w:t>
      </w:r>
      <w:proofErr w:type="gramEnd"/>
      <w:r w:rsidRPr="00057F37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 xml:space="preserve"> работает над историческими проектами, а другая часть проектирует новые.</w:t>
      </w:r>
    </w:p>
    <w:p w:rsidR="006F4CAC" w:rsidRPr="00057F37" w:rsidRDefault="006F4CAC" w:rsidP="006F4CAC">
      <w:pPr>
        <w:widowControl w:val="0"/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6"/>
          <w:szCs w:val="26"/>
          <w:lang w:eastAsia="he-IL" w:bidi="he-IL"/>
        </w:rPr>
      </w:pPr>
      <w:r w:rsidRPr="00057F37">
        <w:rPr>
          <w:rFonts w:ascii="Times New Roman" w:eastAsia="Times New Roman" w:hAnsi="Times New Roman" w:cs="Times New Roman"/>
          <w:b/>
          <w:sz w:val="26"/>
          <w:szCs w:val="26"/>
          <w:lang w:eastAsia="he-IL" w:bidi="he-IL"/>
        </w:rPr>
        <w:t xml:space="preserve">Тема 4. Теоретические и практические работы по конструированию моделей </w:t>
      </w:r>
      <w:proofErr w:type="spellStart"/>
      <w:r w:rsidRPr="00057F37">
        <w:rPr>
          <w:rFonts w:ascii="Times New Roman" w:eastAsia="Times New Roman" w:hAnsi="Times New Roman" w:cs="Times New Roman"/>
          <w:b/>
          <w:sz w:val="26"/>
          <w:szCs w:val="26"/>
          <w:lang w:eastAsia="he-IL" w:bidi="he-IL"/>
        </w:rPr>
        <w:t>радиоракетопланов</w:t>
      </w:r>
      <w:proofErr w:type="spellEnd"/>
      <w:r w:rsidRPr="00057F37">
        <w:rPr>
          <w:rFonts w:ascii="Times New Roman" w:eastAsia="Times New Roman" w:hAnsi="Times New Roman" w:cs="Times New Roman"/>
          <w:b/>
          <w:sz w:val="26"/>
          <w:szCs w:val="26"/>
          <w:lang w:eastAsia="he-IL" w:bidi="he-IL"/>
        </w:rPr>
        <w:t xml:space="preserve">. </w:t>
      </w:r>
    </w:p>
    <w:p w:rsidR="006F4CAC" w:rsidRPr="00057F37" w:rsidRDefault="006F4CAC" w:rsidP="006F4CAC">
      <w:pPr>
        <w:widowControl w:val="0"/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</w:pPr>
      <w:r w:rsidRPr="00057F37">
        <w:rPr>
          <w:rFonts w:ascii="Times New Roman" w:eastAsia="Times New Roman" w:hAnsi="Times New Roman" w:cs="Times New Roman"/>
          <w:i/>
          <w:sz w:val="26"/>
          <w:szCs w:val="26"/>
          <w:lang w:eastAsia="he-IL" w:bidi="he-IL"/>
        </w:rPr>
        <w:t>Теория:</w:t>
      </w:r>
      <w:r w:rsidRPr="00057F37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 xml:space="preserve"> Технические требования к модели </w:t>
      </w:r>
      <w:proofErr w:type="spellStart"/>
      <w:r w:rsidRPr="00057F37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>радиоракетопланов</w:t>
      </w:r>
      <w:proofErr w:type="spellEnd"/>
      <w:r w:rsidRPr="00057F37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 xml:space="preserve">, их параметры. </w:t>
      </w:r>
    </w:p>
    <w:p w:rsidR="006F4CAC" w:rsidRPr="00057F37" w:rsidRDefault="006F4CAC" w:rsidP="00FA5E42">
      <w:pPr>
        <w:widowControl w:val="0"/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</w:pPr>
      <w:r w:rsidRPr="00057F37">
        <w:rPr>
          <w:rFonts w:ascii="Times New Roman" w:eastAsia="Times New Roman" w:hAnsi="Times New Roman" w:cs="Times New Roman"/>
          <w:i/>
          <w:sz w:val="26"/>
          <w:szCs w:val="26"/>
          <w:lang w:eastAsia="he-IL" w:bidi="he-IL"/>
        </w:rPr>
        <w:t>Практика:</w:t>
      </w:r>
      <w:r w:rsidRPr="00057F37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 xml:space="preserve"> Аэродинамическое качество модели, планера, выбор конструкций модели, места расположения двигателя. Выбор профиля крыл</w:t>
      </w:r>
      <w:r w:rsidR="00FA5E42" w:rsidRPr="00057F37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>а, конструкции крыла, фюзеляжа.</w:t>
      </w:r>
    </w:p>
    <w:p w:rsidR="006F4CAC" w:rsidRPr="00057F37" w:rsidRDefault="006F4CAC" w:rsidP="006F4CAC">
      <w:pPr>
        <w:widowControl w:val="0"/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6"/>
          <w:szCs w:val="26"/>
          <w:lang w:eastAsia="he-IL" w:bidi="he-IL"/>
        </w:rPr>
      </w:pPr>
      <w:r w:rsidRPr="00057F37">
        <w:rPr>
          <w:rFonts w:ascii="Times New Roman" w:eastAsia="Times New Roman" w:hAnsi="Times New Roman" w:cs="Times New Roman"/>
          <w:b/>
          <w:sz w:val="26"/>
          <w:szCs w:val="26"/>
          <w:lang w:eastAsia="he-IL" w:bidi="he-IL"/>
        </w:rPr>
        <w:t xml:space="preserve">Тема 5. Разработка оснастки для изготовления крыльев и фюзеляжа модели класса </w:t>
      </w:r>
      <w:r w:rsidRPr="00057F37">
        <w:rPr>
          <w:rFonts w:ascii="Times New Roman" w:eastAsia="Times New Roman" w:hAnsi="Times New Roman" w:cs="Times New Roman"/>
          <w:b/>
          <w:sz w:val="26"/>
          <w:szCs w:val="26"/>
          <w:lang w:val="en-US" w:eastAsia="he-IL" w:bidi="he-IL"/>
        </w:rPr>
        <w:t>S</w:t>
      </w:r>
      <w:r w:rsidRPr="00057F37">
        <w:rPr>
          <w:rFonts w:ascii="Times New Roman" w:eastAsia="Times New Roman" w:hAnsi="Times New Roman" w:cs="Times New Roman"/>
          <w:b/>
          <w:sz w:val="26"/>
          <w:szCs w:val="26"/>
          <w:lang w:eastAsia="he-IL" w:bidi="he-IL"/>
        </w:rPr>
        <w:t xml:space="preserve">–8. </w:t>
      </w:r>
    </w:p>
    <w:p w:rsidR="006F4CAC" w:rsidRPr="00057F37" w:rsidRDefault="006F4CAC" w:rsidP="006F4CAC">
      <w:pPr>
        <w:widowControl w:val="0"/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</w:pPr>
      <w:r w:rsidRPr="00057F37">
        <w:rPr>
          <w:rFonts w:ascii="Times New Roman" w:eastAsia="Times New Roman" w:hAnsi="Times New Roman" w:cs="Times New Roman"/>
          <w:i/>
          <w:sz w:val="26"/>
          <w:szCs w:val="26"/>
          <w:lang w:eastAsia="he-IL" w:bidi="he-IL"/>
        </w:rPr>
        <w:t>Теория:</w:t>
      </w:r>
      <w:r w:rsidRPr="00057F37">
        <w:rPr>
          <w:rFonts w:ascii="Times New Roman" w:eastAsia="Times New Roman" w:hAnsi="Times New Roman" w:cs="Times New Roman"/>
          <w:b/>
          <w:sz w:val="26"/>
          <w:szCs w:val="26"/>
          <w:lang w:eastAsia="he-IL" w:bidi="he-IL"/>
        </w:rPr>
        <w:t xml:space="preserve"> </w:t>
      </w:r>
      <w:r w:rsidRPr="00057F37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 xml:space="preserve">Изготовление шаблонов нервюр. </w:t>
      </w:r>
    </w:p>
    <w:p w:rsidR="006F4CAC" w:rsidRPr="00057F37" w:rsidRDefault="006F4CAC" w:rsidP="00FA5E42">
      <w:pPr>
        <w:widowControl w:val="0"/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6"/>
          <w:szCs w:val="26"/>
          <w:lang w:eastAsia="he-IL" w:bidi="he-IL"/>
        </w:rPr>
      </w:pPr>
      <w:r w:rsidRPr="00057F37">
        <w:rPr>
          <w:rFonts w:ascii="Times New Roman" w:eastAsia="Times New Roman" w:hAnsi="Times New Roman" w:cs="Times New Roman"/>
          <w:i/>
          <w:sz w:val="26"/>
          <w:szCs w:val="26"/>
          <w:lang w:eastAsia="he-IL" w:bidi="he-IL"/>
        </w:rPr>
        <w:t>Практика:</w:t>
      </w:r>
      <w:r w:rsidRPr="00057F37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 xml:space="preserve"> Изготовление оснастки для изготовления фюзеляжа. Изготовление стапеля для сборки крыла. Изготовление двигательного отсека.</w:t>
      </w:r>
    </w:p>
    <w:p w:rsidR="006F4CAC" w:rsidRPr="00057F37" w:rsidRDefault="006F4CAC" w:rsidP="006F4CAC">
      <w:pPr>
        <w:widowControl w:val="0"/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6"/>
          <w:szCs w:val="26"/>
          <w:lang w:eastAsia="he-IL" w:bidi="he-IL"/>
        </w:rPr>
      </w:pPr>
      <w:r w:rsidRPr="00057F37">
        <w:rPr>
          <w:rFonts w:ascii="Times New Roman" w:eastAsia="Times New Roman" w:hAnsi="Times New Roman" w:cs="Times New Roman"/>
          <w:b/>
          <w:sz w:val="26"/>
          <w:szCs w:val="26"/>
          <w:lang w:eastAsia="he-IL" w:bidi="he-IL"/>
        </w:rPr>
        <w:t xml:space="preserve">Тема 6. Постройка модели </w:t>
      </w:r>
      <w:proofErr w:type="spellStart"/>
      <w:r w:rsidRPr="00057F37">
        <w:rPr>
          <w:rFonts w:ascii="Times New Roman" w:eastAsia="Times New Roman" w:hAnsi="Times New Roman" w:cs="Times New Roman"/>
          <w:b/>
          <w:sz w:val="26"/>
          <w:szCs w:val="26"/>
          <w:lang w:eastAsia="he-IL" w:bidi="he-IL"/>
        </w:rPr>
        <w:t>радиоракетоплана</w:t>
      </w:r>
      <w:proofErr w:type="spellEnd"/>
      <w:r w:rsidRPr="00057F37">
        <w:rPr>
          <w:rFonts w:ascii="Times New Roman" w:eastAsia="Times New Roman" w:hAnsi="Times New Roman" w:cs="Times New Roman"/>
          <w:b/>
          <w:sz w:val="26"/>
          <w:szCs w:val="26"/>
          <w:lang w:eastAsia="he-IL" w:bidi="he-IL"/>
        </w:rPr>
        <w:t>.</w:t>
      </w:r>
    </w:p>
    <w:p w:rsidR="006F4CAC" w:rsidRPr="00057F37" w:rsidRDefault="006F4CAC" w:rsidP="006F4CAC">
      <w:pPr>
        <w:widowControl w:val="0"/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</w:pPr>
      <w:r w:rsidRPr="00057F37">
        <w:rPr>
          <w:rFonts w:ascii="Times New Roman" w:eastAsia="Times New Roman" w:hAnsi="Times New Roman" w:cs="Times New Roman"/>
          <w:i/>
          <w:sz w:val="26"/>
          <w:szCs w:val="26"/>
          <w:lang w:eastAsia="he-IL" w:bidi="he-IL"/>
        </w:rPr>
        <w:t>Теория:</w:t>
      </w:r>
      <w:r w:rsidRPr="00057F37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 xml:space="preserve"> Изготовление фюзеляжа модели. Изготовление стабилизатора, киля, тяг. </w:t>
      </w:r>
    </w:p>
    <w:p w:rsidR="006F4CAC" w:rsidRPr="00057F37" w:rsidRDefault="006F4CAC" w:rsidP="00FA5E42">
      <w:pPr>
        <w:widowControl w:val="0"/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</w:pPr>
      <w:r w:rsidRPr="00057F37">
        <w:rPr>
          <w:rFonts w:ascii="Times New Roman" w:eastAsia="Times New Roman" w:hAnsi="Times New Roman" w:cs="Times New Roman"/>
          <w:i/>
          <w:sz w:val="26"/>
          <w:szCs w:val="26"/>
          <w:lang w:eastAsia="he-IL" w:bidi="he-IL"/>
        </w:rPr>
        <w:t>Практика:</w:t>
      </w:r>
      <w:r w:rsidRPr="00057F37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 xml:space="preserve"> Сборка фюзеляжа, двигательного отсека, тяг управления рулем высоты и поворота. С</w:t>
      </w:r>
      <w:r w:rsidR="00FA5E42" w:rsidRPr="00057F37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>борка крыла, крепежных деталей.</w:t>
      </w:r>
    </w:p>
    <w:p w:rsidR="006F4CAC" w:rsidRPr="00057F37" w:rsidRDefault="006F4CAC" w:rsidP="006F4CAC">
      <w:pPr>
        <w:widowControl w:val="0"/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6"/>
          <w:szCs w:val="26"/>
          <w:lang w:eastAsia="he-IL" w:bidi="he-IL"/>
        </w:rPr>
      </w:pPr>
      <w:r w:rsidRPr="00057F37">
        <w:rPr>
          <w:rFonts w:ascii="Times New Roman" w:eastAsia="Times New Roman" w:hAnsi="Times New Roman" w:cs="Times New Roman"/>
          <w:b/>
          <w:sz w:val="26"/>
          <w:szCs w:val="26"/>
          <w:lang w:eastAsia="he-IL" w:bidi="he-IL"/>
        </w:rPr>
        <w:t xml:space="preserve">Тема 7. Разработка способов запуска моделей </w:t>
      </w:r>
      <w:proofErr w:type="spellStart"/>
      <w:r w:rsidRPr="00057F37">
        <w:rPr>
          <w:rFonts w:ascii="Times New Roman" w:eastAsia="Times New Roman" w:hAnsi="Times New Roman" w:cs="Times New Roman"/>
          <w:b/>
          <w:sz w:val="26"/>
          <w:szCs w:val="26"/>
          <w:lang w:eastAsia="he-IL" w:bidi="he-IL"/>
        </w:rPr>
        <w:t>радиоракетопланов</w:t>
      </w:r>
      <w:proofErr w:type="spellEnd"/>
      <w:r w:rsidRPr="00057F37">
        <w:rPr>
          <w:rFonts w:ascii="Times New Roman" w:eastAsia="Times New Roman" w:hAnsi="Times New Roman" w:cs="Times New Roman"/>
          <w:b/>
          <w:sz w:val="26"/>
          <w:szCs w:val="26"/>
          <w:lang w:eastAsia="he-IL" w:bidi="he-IL"/>
        </w:rPr>
        <w:t>.</w:t>
      </w:r>
    </w:p>
    <w:p w:rsidR="006F4CAC" w:rsidRPr="00057F37" w:rsidRDefault="006F4CAC" w:rsidP="006F4CAC">
      <w:pPr>
        <w:widowControl w:val="0"/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6"/>
          <w:szCs w:val="26"/>
          <w:lang w:eastAsia="he-IL" w:bidi="he-IL"/>
        </w:rPr>
      </w:pPr>
      <w:r w:rsidRPr="00057F37">
        <w:rPr>
          <w:rFonts w:ascii="Times New Roman" w:eastAsia="Times New Roman" w:hAnsi="Times New Roman" w:cs="Times New Roman"/>
          <w:b/>
          <w:sz w:val="26"/>
          <w:szCs w:val="26"/>
          <w:lang w:eastAsia="he-IL" w:bidi="he-IL"/>
        </w:rPr>
        <w:t xml:space="preserve">Механизм запуска. </w:t>
      </w:r>
    </w:p>
    <w:p w:rsidR="006F4CAC" w:rsidRPr="00057F37" w:rsidRDefault="006F4CAC" w:rsidP="006F4CAC">
      <w:pPr>
        <w:widowControl w:val="0"/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</w:pPr>
      <w:r w:rsidRPr="00057F37">
        <w:rPr>
          <w:rFonts w:ascii="Times New Roman" w:eastAsia="Times New Roman" w:hAnsi="Times New Roman" w:cs="Times New Roman"/>
          <w:i/>
          <w:sz w:val="26"/>
          <w:szCs w:val="26"/>
          <w:lang w:eastAsia="he-IL" w:bidi="he-IL"/>
        </w:rPr>
        <w:t>Теория:</w:t>
      </w:r>
      <w:r w:rsidRPr="00057F37">
        <w:rPr>
          <w:rFonts w:ascii="Times New Roman" w:eastAsia="Times New Roman" w:hAnsi="Times New Roman" w:cs="Times New Roman"/>
          <w:b/>
          <w:sz w:val="26"/>
          <w:szCs w:val="26"/>
          <w:lang w:eastAsia="he-IL" w:bidi="he-IL"/>
        </w:rPr>
        <w:t xml:space="preserve"> </w:t>
      </w:r>
      <w:r w:rsidRPr="00057F37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 xml:space="preserve">Газодинамическое пусковое устройство. Стартовое устройство для запуска </w:t>
      </w:r>
      <w:proofErr w:type="spellStart"/>
      <w:r w:rsidRPr="00057F37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>радиоракетопланов</w:t>
      </w:r>
      <w:proofErr w:type="spellEnd"/>
      <w:r w:rsidRPr="00057F37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 xml:space="preserve">. Их преимущества и недостатки. </w:t>
      </w:r>
    </w:p>
    <w:p w:rsidR="006F4CAC" w:rsidRPr="00057F37" w:rsidRDefault="006F4CAC" w:rsidP="00FA5E42">
      <w:pPr>
        <w:widowControl w:val="0"/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6"/>
          <w:szCs w:val="26"/>
          <w:lang w:eastAsia="he-IL" w:bidi="he-IL"/>
        </w:rPr>
      </w:pPr>
      <w:r w:rsidRPr="00057F37">
        <w:rPr>
          <w:rFonts w:ascii="Times New Roman" w:eastAsia="Times New Roman" w:hAnsi="Times New Roman" w:cs="Times New Roman"/>
          <w:i/>
          <w:sz w:val="26"/>
          <w:szCs w:val="26"/>
          <w:lang w:eastAsia="he-IL" w:bidi="he-IL"/>
        </w:rPr>
        <w:t>Практика:</w:t>
      </w:r>
      <w:r w:rsidRPr="00057F37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 xml:space="preserve"> Выбор конструкции стартового устройства. Изготовление стартового устройства.</w:t>
      </w:r>
    </w:p>
    <w:p w:rsidR="006F4CAC" w:rsidRPr="00057F37" w:rsidRDefault="006F4CAC" w:rsidP="006F4CAC">
      <w:pPr>
        <w:widowControl w:val="0"/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6"/>
          <w:szCs w:val="26"/>
          <w:lang w:eastAsia="he-IL" w:bidi="he-IL"/>
        </w:rPr>
      </w:pPr>
      <w:r w:rsidRPr="00057F37">
        <w:rPr>
          <w:rFonts w:ascii="Times New Roman" w:eastAsia="Times New Roman" w:hAnsi="Times New Roman" w:cs="Times New Roman"/>
          <w:b/>
          <w:sz w:val="26"/>
          <w:szCs w:val="26"/>
          <w:lang w:eastAsia="he-IL" w:bidi="he-IL"/>
        </w:rPr>
        <w:t>Тема 8. Практические занятия по обучению управлению моделью в режиме активного и пассивного полета. Разработка способов запуска моделей. Механизм запуска. Теория полета модели планера и управления им.</w:t>
      </w:r>
    </w:p>
    <w:p w:rsidR="006F4CAC" w:rsidRPr="00057F37" w:rsidRDefault="006F4CAC" w:rsidP="00FA5E42">
      <w:pPr>
        <w:widowControl w:val="0"/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</w:pPr>
      <w:r w:rsidRPr="00057F37">
        <w:rPr>
          <w:rFonts w:ascii="Times New Roman" w:eastAsia="Times New Roman" w:hAnsi="Times New Roman" w:cs="Times New Roman"/>
          <w:i/>
          <w:sz w:val="26"/>
          <w:szCs w:val="26"/>
          <w:lang w:eastAsia="he-IL" w:bidi="he-IL"/>
        </w:rPr>
        <w:t>Практика:</w:t>
      </w:r>
      <w:r w:rsidRPr="00057F37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 xml:space="preserve"> Запуск модели с руки, управление моделью </w:t>
      </w:r>
      <w:proofErr w:type="gramStart"/>
      <w:r w:rsidRPr="00057F37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>по</w:t>
      </w:r>
      <w:proofErr w:type="gramEnd"/>
      <w:r w:rsidRPr="00057F37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 xml:space="preserve"> прямой. Запуск модели с руки, управление моделью по кругу. Запуск модели с катапульты на продолжительность полета. Запуск модели с катапульты на точность посадки. Запуск модели со стартового устройства. </w:t>
      </w:r>
      <w:r w:rsidR="00FA5E42" w:rsidRPr="00057F37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>Отработка вертикального старта.</w:t>
      </w:r>
    </w:p>
    <w:p w:rsidR="006F4CAC" w:rsidRPr="00057F37" w:rsidRDefault="006F4CAC" w:rsidP="006F4CAC">
      <w:pPr>
        <w:widowControl w:val="0"/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6"/>
          <w:szCs w:val="26"/>
          <w:lang w:eastAsia="he-IL" w:bidi="he-IL"/>
        </w:rPr>
      </w:pPr>
      <w:r w:rsidRPr="00057F37">
        <w:rPr>
          <w:rFonts w:ascii="Times New Roman" w:eastAsia="Times New Roman" w:hAnsi="Times New Roman" w:cs="Times New Roman"/>
          <w:b/>
          <w:sz w:val="26"/>
          <w:szCs w:val="26"/>
          <w:lang w:eastAsia="he-IL" w:bidi="he-IL"/>
        </w:rPr>
        <w:t>Тема 9. Подготовка и проведение соревнований и семинаров.</w:t>
      </w:r>
    </w:p>
    <w:p w:rsidR="006F4CAC" w:rsidRPr="00057F37" w:rsidRDefault="006F4CAC" w:rsidP="006F4CAC">
      <w:pPr>
        <w:widowControl w:val="0"/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</w:pPr>
      <w:r w:rsidRPr="00057F37">
        <w:rPr>
          <w:rFonts w:ascii="Times New Roman" w:eastAsia="Times New Roman" w:hAnsi="Times New Roman" w:cs="Times New Roman"/>
          <w:i/>
          <w:sz w:val="26"/>
          <w:szCs w:val="26"/>
          <w:lang w:eastAsia="he-IL" w:bidi="he-IL"/>
        </w:rPr>
        <w:t>Теория:</w:t>
      </w:r>
      <w:r w:rsidRPr="00057F37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 xml:space="preserve"> Правила проведения и организация соревнований. </w:t>
      </w:r>
    </w:p>
    <w:p w:rsidR="006F4CAC" w:rsidRPr="00057F37" w:rsidRDefault="006F4CAC" w:rsidP="00FA5E42">
      <w:pPr>
        <w:widowControl w:val="0"/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</w:pPr>
      <w:r w:rsidRPr="00057F37">
        <w:rPr>
          <w:rFonts w:ascii="Times New Roman" w:eastAsia="Times New Roman" w:hAnsi="Times New Roman" w:cs="Times New Roman"/>
          <w:i/>
          <w:sz w:val="26"/>
          <w:szCs w:val="26"/>
          <w:lang w:eastAsia="he-IL" w:bidi="he-IL"/>
        </w:rPr>
        <w:t>Практика:</w:t>
      </w:r>
      <w:r w:rsidRPr="00057F37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 xml:space="preserve"> Изменения к правилам. Судейство соревнований. Выполнение спортивных показателей. Защита</w:t>
      </w:r>
      <w:r w:rsidR="00FA5E42" w:rsidRPr="00057F37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 xml:space="preserve"> построенной схемы на семинаре.</w:t>
      </w:r>
    </w:p>
    <w:p w:rsidR="006F4CAC" w:rsidRPr="00057F37" w:rsidRDefault="006F4CAC" w:rsidP="006F4CAC">
      <w:pPr>
        <w:widowControl w:val="0"/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6"/>
          <w:szCs w:val="26"/>
          <w:lang w:eastAsia="he-IL" w:bidi="he-IL"/>
        </w:rPr>
      </w:pPr>
      <w:r w:rsidRPr="00057F37">
        <w:rPr>
          <w:rFonts w:ascii="Times New Roman" w:eastAsia="Times New Roman" w:hAnsi="Times New Roman" w:cs="Times New Roman"/>
          <w:b/>
          <w:sz w:val="26"/>
          <w:szCs w:val="26"/>
          <w:lang w:eastAsia="he-IL" w:bidi="he-IL"/>
        </w:rPr>
        <w:t>Тема 10. Итоговое занятие.</w:t>
      </w:r>
    </w:p>
    <w:p w:rsidR="006F4CAC" w:rsidRPr="00057F37" w:rsidRDefault="006F4CAC" w:rsidP="006F4CAC">
      <w:pPr>
        <w:widowControl w:val="0"/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</w:pPr>
      <w:r w:rsidRPr="00057F37">
        <w:rPr>
          <w:rFonts w:ascii="Times New Roman" w:eastAsia="Times New Roman" w:hAnsi="Times New Roman" w:cs="Times New Roman"/>
          <w:i/>
          <w:sz w:val="26"/>
          <w:szCs w:val="26"/>
          <w:lang w:eastAsia="he-IL" w:bidi="he-IL"/>
        </w:rPr>
        <w:t>Теория:</w:t>
      </w:r>
      <w:r w:rsidRPr="00057F37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 xml:space="preserve"> зачет. </w:t>
      </w:r>
    </w:p>
    <w:p w:rsidR="006F4CAC" w:rsidRPr="00057F37" w:rsidRDefault="006F4CAC" w:rsidP="006F4CAC">
      <w:pPr>
        <w:widowControl w:val="0"/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</w:pPr>
      <w:r w:rsidRPr="00057F37">
        <w:rPr>
          <w:rFonts w:ascii="Times New Roman" w:eastAsia="Times New Roman" w:hAnsi="Times New Roman" w:cs="Times New Roman"/>
          <w:i/>
          <w:sz w:val="26"/>
          <w:szCs w:val="26"/>
          <w:lang w:eastAsia="he-IL" w:bidi="he-IL"/>
        </w:rPr>
        <w:t>Практика:</w:t>
      </w:r>
      <w:r w:rsidRPr="00057F37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 xml:space="preserve"> Итоги работы  объединения. Выставка работ. Выступление учащихся на соревнованиях. Защита реализованных проектов. Вручение грамот и квалифицированных спортивных билетов. </w:t>
      </w:r>
    </w:p>
    <w:p w:rsidR="006F4CAC" w:rsidRPr="00057F37" w:rsidRDefault="006F4CAC" w:rsidP="006F4CAC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  <w:lang w:eastAsia="ar-SA"/>
        </w:rPr>
      </w:pPr>
      <w:r w:rsidRPr="00057F37">
        <w:rPr>
          <w:rFonts w:ascii="Calibri" w:eastAsia="Times New Roman" w:hAnsi="Calibri" w:cs="Times New Roman"/>
          <w:sz w:val="26"/>
          <w:szCs w:val="26"/>
          <w:lang w:eastAsia="ar-SA"/>
        </w:rPr>
        <w:br w:type="page"/>
      </w:r>
      <w:r w:rsidRPr="00057F37">
        <w:rPr>
          <w:rFonts w:ascii="Times New Roman" w:eastAsia="Times New Roman" w:hAnsi="Times New Roman" w:cs="Times New Roman"/>
          <w:b/>
          <w:sz w:val="26"/>
          <w:szCs w:val="26"/>
          <w:lang w:eastAsia="ar-SA"/>
        </w:rPr>
        <w:lastRenderedPageBreak/>
        <w:t>Учебный план базового уровня</w:t>
      </w:r>
    </w:p>
    <w:p w:rsidR="006F4CAC" w:rsidRPr="00057F37" w:rsidRDefault="006F4CAC" w:rsidP="00332CC2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  <w:lang w:eastAsia="ar-SA"/>
        </w:rPr>
      </w:pPr>
      <w:r w:rsidRPr="00057F37">
        <w:rPr>
          <w:rFonts w:ascii="Times New Roman" w:eastAsia="Times New Roman" w:hAnsi="Times New Roman" w:cs="Times New Roman"/>
          <w:b/>
          <w:sz w:val="26"/>
          <w:szCs w:val="26"/>
          <w:lang w:eastAsia="ar-SA"/>
        </w:rPr>
        <w:t>прог</w:t>
      </w:r>
      <w:r w:rsidR="00332CC2">
        <w:rPr>
          <w:rFonts w:ascii="Times New Roman" w:eastAsia="Times New Roman" w:hAnsi="Times New Roman" w:cs="Times New Roman"/>
          <w:b/>
          <w:sz w:val="26"/>
          <w:szCs w:val="26"/>
          <w:lang w:eastAsia="ar-SA"/>
        </w:rPr>
        <w:t xml:space="preserve">раммы </w:t>
      </w:r>
      <w:r w:rsidRPr="00057F37">
        <w:rPr>
          <w:rFonts w:ascii="Times New Roman" w:eastAsia="Times New Roman" w:hAnsi="Times New Roman" w:cs="Times New Roman"/>
          <w:b/>
          <w:sz w:val="26"/>
          <w:szCs w:val="26"/>
          <w:lang w:eastAsia="ar-SA"/>
        </w:rPr>
        <w:t xml:space="preserve"> «</w:t>
      </w:r>
      <w:r w:rsidR="00BE76C1" w:rsidRPr="00BE76C1"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  <w:t>Инженерия космических систем</w:t>
      </w:r>
      <w:r w:rsidR="00332CC2">
        <w:rPr>
          <w:rFonts w:ascii="Times New Roman" w:eastAsia="Times New Roman" w:hAnsi="Times New Roman" w:cs="Times New Roman"/>
          <w:b/>
          <w:sz w:val="26"/>
          <w:szCs w:val="26"/>
          <w:lang w:eastAsia="ar-SA"/>
        </w:rPr>
        <w:t>»</w:t>
      </w:r>
      <w:r w:rsidRPr="00BE76C1">
        <w:rPr>
          <w:rFonts w:ascii="Times New Roman" w:eastAsia="Times New Roman" w:hAnsi="Times New Roman" w:cs="Times New Roman"/>
          <w:b/>
          <w:sz w:val="26"/>
          <w:szCs w:val="26"/>
          <w:lang w:eastAsia="ar-SA"/>
        </w:rPr>
        <w:t>,</w:t>
      </w:r>
    </w:p>
    <w:p w:rsidR="006F4CAC" w:rsidRPr="00057F37" w:rsidRDefault="006F4CAC" w:rsidP="006F4CAC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  <w:lang w:eastAsia="ar-SA"/>
        </w:rPr>
      </w:pPr>
      <w:r w:rsidRPr="00057F37">
        <w:rPr>
          <w:rFonts w:ascii="Times New Roman" w:eastAsia="Times New Roman" w:hAnsi="Times New Roman" w:cs="Times New Roman"/>
          <w:b/>
          <w:sz w:val="26"/>
          <w:szCs w:val="26"/>
          <w:lang w:eastAsia="ar-SA"/>
        </w:rPr>
        <w:t>2 год обучения</w:t>
      </w:r>
    </w:p>
    <w:p w:rsidR="006F4CAC" w:rsidRPr="006F4CAC" w:rsidRDefault="006F4CAC" w:rsidP="006F4CAC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8"/>
          <w:szCs w:val="24"/>
          <w:lang w:eastAsia="ar-SA"/>
        </w:rPr>
      </w:pPr>
    </w:p>
    <w:tbl>
      <w:tblPr>
        <w:tblW w:w="9938" w:type="dxa"/>
        <w:tblInd w:w="93" w:type="dxa"/>
        <w:tblLayout w:type="fixed"/>
        <w:tblLook w:val="04A0" w:firstRow="1" w:lastRow="0" w:firstColumn="1" w:lastColumn="0" w:noHBand="0" w:noVBand="1"/>
      </w:tblPr>
      <w:tblGrid>
        <w:gridCol w:w="529"/>
        <w:gridCol w:w="5718"/>
        <w:gridCol w:w="851"/>
        <w:gridCol w:w="709"/>
        <w:gridCol w:w="708"/>
        <w:gridCol w:w="1423"/>
      </w:tblGrid>
      <w:tr w:rsidR="006F4CAC" w:rsidRPr="006F4CAC" w:rsidTr="00794A27">
        <w:trPr>
          <w:trHeight w:val="300"/>
        </w:trPr>
        <w:tc>
          <w:tcPr>
            <w:tcW w:w="52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F4CAC" w:rsidRPr="006F4CAC" w:rsidRDefault="006F4CAC" w:rsidP="006F4CAC">
            <w:pPr>
              <w:widowControl w:val="0"/>
              <w:suppressAutoHyphens/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he-IL" w:bidi="he-IL"/>
              </w:rPr>
            </w:pPr>
            <w:r w:rsidRPr="006F4C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e-IL" w:bidi="he-IL"/>
              </w:rPr>
              <w:t>№</w:t>
            </w:r>
            <w:r w:rsidRPr="006F4C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he-IL" w:bidi="he-IL"/>
              </w:rPr>
              <w:t xml:space="preserve">№ </w:t>
            </w:r>
            <w:proofErr w:type="gramStart"/>
            <w:r w:rsidRPr="006F4C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he-IL" w:bidi="he-IL"/>
              </w:rPr>
              <w:t>п</w:t>
            </w:r>
            <w:proofErr w:type="gramEnd"/>
            <w:r w:rsidRPr="006F4C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he-IL" w:bidi="he-IL"/>
              </w:rPr>
              <w:t>/п</w:t>
            </w:r>
          </w:p>
        </w:tc>
        <w:tc>
          <w:tcPr>
            <w:tcW w:w="57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F4CAC" w:rsidRPr="006F4CAC" w:rsidRDefault="006F4CAC" w:rsidP="006F4CAC">
            <w:pPr>
              <w:widowControl w:val="0"/>
              <w:suppressAutoHyphens/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he-IL" w:bidi="he-IL"/>
              </w:rPr>
            </w:pPr>
            <w:proofErr w:type="spellStart"/>
            <w:r w:rsidRPr="006F4C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he-IL" w:bidi="he-IL"/>
              </w:rPr>
              <w:t>Название</w:t>
            </w:r>
            <w:proofErr w:type="spellEnd"/>
            <w:r w:rsidRPr="006F4C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he-IL" w:bidi="he-IL"/>
              </w:rPr>
              <w:t xml:space="preserve"> </w:t>
            </w:r>
            <w:proofErr w:type="spellStart"/>
            <w:r w:rsidRPr="006F4C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he-IL" w:bidi="he-IL"/>
              </w:rPr>
              <w:t>раздела</w:t>
            </w:r>
            <w:proofErr w:type="spellEnd"/>
            <w:r w:rsidRPr="006F4C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he-IL" w:bidi="he-IL"/>
              </w:rPr>
              <w:t xml:space="preserve">, </w:t>
            </w:r>
            <w:proofErr w:type="spellStart"/>
            <w:r w:rsidRPr="006F4C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he-IL" w:bidi="he-IL"/>
              </w:rPr>
              <w:t>темы</w:t>
            </w:r>
            <w:proofErr w:type="spellEnd"/>
          </w:p>
        </w:tc>
        <w:tc>
          <w:tcPr>
            <w:tcW w:w="226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F4CAC" w:rsidRPr="006F4CAC" w:rsidRDefault="006F4CAC" w:rsidP="006F4CAC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he-IL" w:bidi="he-IL"/>
              </w:rPr>
            </w:pPr>
            <w:proofErr w:type="spellStart"/>
            <w:r w:rsidRPr="006F4C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he-IL" w:bidi="he-IL"/>
              </w:rPr>
              <w:t>Количество</w:t>
            </w:r>
            <w:proofErr w:type="spellEnd"/>
            <w:r w:rsidRPr="006F4C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he-IL" w:bidi="he-IL"/>
              </w:rPr>
              <w:t xml:space="preserve"> </w:t>
            </w:r>
            <w:proofErr w:type="spellStart"/>
            <w:r w:rsidRPr="006F4C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he-IL" w:bidi="he-IL"/>
              </w:rPr>
              <w:t>часов</w:t>
            </w:r>
            <w:proofErr w:type="spellEnd"/>
          </w:p>
        </w:tc>
        <w:tc>
          <w:tcPr>
            <w:tcW w:w="142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F4CAC" w:rsidRPr="006F4CAC" w:rsidRDefault="006F4CAC" w:rsidP="006F4CAC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he-IL" w:bidi="he-IL"/>
              </w:rPr>
            </w:pPr>
            <w:proofErr w:type="spellStart"/>
            <w:r w:rsidRPr="006F4C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he-IL" w:bidi="he-IL"/>
              </w:rPr>
              <w:t>Формы</w:t>
            </w:r>
            <w:proofErr w:type="spellEnd"/>
            <w:r w:rsidRPr="006F4C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he-IL" w:bidi="he-IL"/>
              </w:rPr>
              <w:t xml:space="preserve"> </w:t>
            </w:r>
            <w:proofErr w:type="spellStart"/>
            <w:r w:rsidRPr="006F4C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he-IL" w:bidi="he-IL"/>
              </w:rPr>
              <w:t>аттестации</w:t>
            </w:r>
            <w:proofErr w:type="spellEnd"/>
            <w:r w:rsidRPr="006F4C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he-IL" w:bidi="he-IL"/>
              </w:rPr>
              <w:t xml:space="preserve"> и </w:t>
            </w:r>
            <w:proofErr w:type="spellStart"/>
            <w:r w:rsidRPr="006F4C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he-IL" w:bidi="he-IL"/>
              </w:rPr>
              <w:t>контроля</w:t>
            </w:r>
            <w:proofErr w:type="spellEnd"/>
          </w:p>
        </w:tc>
      </w:tr>
      <w:tr w:rsidR="006F4CAC" w:rsidRPr="006F4CAC" w:rsidTr="00794A27">
        <w:trPr>
          <w:trHeight w:val="330"/>
        </w:trPr>
        <w:tc>
          <w:tcPr>
            <w:tcW w:w="52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F4CAC" w:rsidRPr="006F4CAC" w:rsidRDefault="006F4CAC" w:rsidP="006F4CA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he-IL" w:bidi="he-IL"/>
              </w:rPr>
            </w:pPr>
          </w:p>
        </w:tc>
        <w:tc>
          <w:tcPr>
            <w:tcW w:w="57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F4CAC" w:rsidRPr="006F4CAC" w:rsidRDefault="006F4CAC" w:rsidP="006F4CA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he-IL" w:bidi="he-IL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F4CAC" w:rsidRPr="006F4CAC" w:rsidRDefault="006F4CAC" w:rsidP="006F4CAC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he-IL" w:bidi="he-IL"/>
              </w:rPr>
            </w:pPr>
            <w:r w:rsidRPr="006F4C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e-IL" w:bidi="he-IL"/>
              </w:rPr>
              <w:t>и</w:t>
            </w:r>
            <w:proofErr w:type="spellStart"/>
            <w:r w:rsidRPr="006F4C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he-IL" w:bidi="he-IL"/>
              </w:rPr>
              <w:t>того</w:t>
            </w:r>
            <w:proofErr w:type="spellEnd"/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F4CAC" w:rsidRPr="006F4CAC" w:rsidRDefault="006F4CAC" w:rsidP="006F4CAC">
            <w:pPr>
              <w:widowControl w:val="0"/>
              <w:suppressAutoHyphens/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he-IL" w:bidi="he-IL"/>
              </w:rPr>
            </w:pPr>
            <w:r w:rsidRPr="006F4C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he-IL" w:bidi="he-IL"/>
              </w:rPr>
              <w:t>т</w:t>
            </w:r>
            <w:r w:rsidRPr="006F4C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e-IL" w:bidi="he-IL"/>
              </w:rPr>
              <w:t>т</w:t>
            </w:r>
            <w:proofErr w:type="spellStart"/>
            <w:r w:rsidRPr="006F4C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he-IL" w:bidi="he-IL"/>
              </w:rPr>
              <w:t>еор</w:t>
            </w:r>
            <w:proofErr w:type="spellEnd"/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F4CAC" w:rsidRPr="006F4CAC" w:rsidRDefault="006F4CAC" w:rsidP="006F4CAC">
            <w:pPr>
              <w:widowControl w:val="0"/>
              <w:suppressAutoHyphens/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he-IL" w:bidi="he-IL"/>
              </w:rPr>
            </w:pPr>
            <w:r w:rsidRPr="006F4C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he-IL" w:bidi="he-IL"/>
              </w:rPr>
              <w:t>п</w:t>
            </w:r>
            <w:r w:rsidRPr="006F4C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e-IL" w:bidi="he-IL"/>
              </w:rPr>
              <w:t>п</w:t>
            </w:r>
            <w:proofErr w:type="spellStart"/>
            <w:r w:rsidRPr="006F4C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he-IL" w:bidi="he-IL"/>
              </w:rPr>
              <w:t>рак</w:t>
            </w:r>
            <w:proofErr w:type="spellEnd"/>
          </w:p>
        </w:tc>
        <w:tc>
          <w:tcPr>
            <w:tcW w:w="142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F4CAC" w:rsidRPr="006F4CAC" w:rsidRDefault="006F4CAC" w:rsidP="006F4CA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he-IL" w:bidi="he-IL"/>
              </w:rPr>
            </w:pPr>
          </w:p>
        </w:tc>
      </w:tr>
      <w:tr w:rsidR="006F4CAC" w:rsidRPr="006F4CAC" w:rsidTr="00794A27">
        <w:trPr>
          <w:trHeight w:val="330"/>
        </w:trPr>
        <w:tc>
          <w:tcPr>
            <w:tcW w:w="5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F4CAC" w:rsidRPr="006F4CAC" w:rsidRDefault="006F4CAC" w:rsidP="006F4CAC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he-IL" w:bidi="he-IL"/>
              </w:rPr>
            </w:pPr>
            <w:r w:rsidRPr="006F4C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he-IL" w:bidi="he-IL"/>
              </w:rPr>
              <w:t>1</w:t>
            </w:r>
          </w:p>
        </w:tc>
        <w:tc>
          <w:tcPr>
            <w:tcW w:w="5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6F4CAC" w:rsidRPr="006F4CAC" w:rsidRDefault="006F4CAC" w:rsidP="006F4CAC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he-IL" w:bidi="he-IL"/>
              </w:rPr>
            </w:pPr>
            <w:proofErr w:type="spellStart"/>
            <w:r w:rsidRPr="006F4C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he-IL" w:bidi="he-IL"/>
              </w:rPr>
              <w:t>Вводное</w:t>
            </w:r>
            <w:proofErr w:type="spellEnd"/>
            <w:r w:rsidRPr="006F4C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he-IL" w:bidi="he-IL"/>
              </w:rPr>
              <w:t xml:space="preserve"> </w:t>
            </w:r>
            <w:proofErr w:type="spellStart"/>
            <w:r w:rsidRPr="006F4C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he-IL" w:bidi="he-IL"/>
              </w:rPr>
              <w:t>занятие</w:t>
            </w:r>
            <w:proofErr w:type="spellEnd"/>
            <w:r w:rsidRPr="006F4C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he-IL" w:bidi="he-IL"/>
              </w:rPr>
              <w:t>.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F4CAC" w:rsidRPr="00D6554B" w:rsidRDefault="006F4CAC" w:rsidP="006F4CAC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he-IL" w:bidi="he-IL"/>
              </w:rPr>
            </w:pPr>
            <w:r w:rsidRPr="006F4CA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 w:eastAsia="he-IL" w:bidi="he-IL"/>
              </w:rPr>
              <w:t>2</w:t>
            </w:r>
            <w:r w:rsidR="00D6554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he-IL" w:bidi="he-IL"/>
              </w:rPr>
              <w:t>.5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F4CAC" w:rsidRPr="006F4CAC" w:rsidRDefault="006F4CAC" w:rsidP="006F4CAC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 w:eastAsia="he-IL" w:bidi="he-IL"/>
              </w:rPr>
            </w:pPr>
            <w:r w:rsidRPr="006F4CA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 w:eastAsia="he-IL" w:bidi="he-IL"/>
              </w:rPr>
              <w:t>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F4CAC" w:rsidRPr="00D6554B" w:rsidRDefault="006F4CAC" w:rsidP="006F4CAC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he-IL" w:bidi="he-IL"/>
              </w:rPr>
            </w:pPr>
            <w:r w:rsidRPr="006F4CA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 w:eastAsia="he-IL" w:bidi="he-IL"/>
              </w:rPr>
              <w:t>1</w:t>
            </w:r>
            <w:r w:rsidR="00D6554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he-IL" w:bidi="he-IL"/>
              </w:rPr>
              <w:t>.5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F4CAC" w:rsidRPr="006F4CAC" w:rsidRDefault="006F4CAC" w:rsidP="006F4CAC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he-IL" w:bidi="he-IL"/>
              </w:rPr>
            </w:pPr>
            <w:proofErr w:type="spellStart"/>
            <w:r w:rsidRPr="006F4C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he-IL" w:bidi="he-IL"/>
              </w:rPr>
              <w:t>тест</w:t>
            </w:r>
            <w:proofErr w:type="spellEnd"/>
          </w:p>
        </w:tc>
      </w:tr>
      <w:tr w:rsidR="006F4CAC" w:rsidRPr="006F4CAC" w:rsidTr="00794A27">
        <w:trPr>
          <w:trHeight w:val="375"/>
        </w:trPr>
        <w:tc>
          <w:tcPr>
            <w:tcW w:w="5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F4CAC" w:rsidRPr="006F4CAC" w:rsidRDefault="006F4CAC" w:rsidP="006F4CAC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he-IL" w:bidi="he-IL"/>
              </w:rPr>
            </w:pPr>
            <w:r w:rsidRPr="006F4C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he-IL" w:bidi="he-IL"/>
              </w:rPr>
              <w:t>2</w:t>
            </w:r>
          </w:p>
        </w:tc>
        <w:tc>
          <w:tcPr>
            <w:tcW w:w="5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6F4CAC" w:rsidRPr="006F4CAC" w:rsidRDefault="006F4CAC" w:rsidP="006F4CAC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e-IL" w:bidi="he-IL"/>
              </w:rPr>
            </w:pPr>
            <w:r w:rsidRPr="006F4C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e-IL" w:bidi="he-IL"/>
              </w:rPr>
              <w:t xml:space="preserve">Аэрокосмическая среда и ее характеристики.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F4CAC" w:rsidRPr="00D6554B" w:rsidRDefault="006F4CAC" w:rsidP="006F4CAC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he-IL" w:bidi="he-IL"/>
              </w:rPr>
            </w:pPr>
            <w:r w:rsidRPr="006F4CA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 w:eastAsia="he-IL" w:bidi="he-IL"/>
              </w:rPr>
              <w:t>6</w:t>
            </w:r>
            <w:r w:rsidR="00D6554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he-IL" w:bidi="he-IL"/>
              </w:rPr>
              <w:t>.5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F4CAC" w:rsidRPr="00D6554B" w:rsidRDefault="006F4CAC" w:rsidP="006F4CAC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he-IL" w:bidi="he-IL"/>
              </w:rPr>
            </w:pPr>
            <w:r w:rsidRPr="006F4CA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 w:eastAsia="he-IL" w:bidi="he-IL"/>
              </w:rPr>
              <w:t>4</w:t>
            </w:r>
            <w:r w:rsidR="00D6554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he-IL" w:bidi="he-IL"/>
              </w:rPr>
              <w:t>.5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F4CAC" w:rsidRPr="006F4CAC" w:rsidRDefault="006F4CAC" w:rsidP="006F4CAC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 w:eastAsia="he-IL" w:bidi="he-IL"/>
              </w:rPr>
            </w:pPr>
            <w:r w:rsidRPr="006F4CA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 w:eastAsia="he-IL" w:bidi="he-IL"/>
              </w:rPr>
              <w:t>2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F4CAC" w:rsidRPr="006F4CAC" w:rsidRDefault="006F4CAC" w:rsidP="006F4CAC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he-IL" w:bidi="he-IL"/>
              </w:rPr>
            </w:pPr>
            <w:proofErr w:type="spellStart"/>
            <w:r w:rsidRPr="006F4C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he-IL" w:bidi="he-IL"/>
              </w:rPr>
              <w:t>зачет</w:t>
            </w:r>
            <w:proofErr w:type="spellEnd"/>
          </w:p>
        </w:tc>
      </w:tr>
      <w:tr w:rsidR="006F4CAC" w:rsidRPr="006F4CAC" w:rsidTr="00794A27">
        <w:trPr>
          <w:trHeight w:val="615"/>
        </w:trPr>
        <w:tc>
          <w:tcPr>
            <w:tcW w:w="5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F4CAC" w:rsidRPr="006F4CAC" w:rsidRDefault="006F4CAC" w:rsidP="006F4CAC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he-IL" w:bidi="he-IL"/>
              </w:rPr>
            </w:pPr>
            <w:r w:rsidRPr="006F4C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he-IL" w:bidi="he-IL"/>
              </w:rPr>
              <w:t>3</w:t>
            </w:r>
          </w:p>
        </w:tc>
        <w:tc>
          <w:tcPr>
            <w:tcW w:w="5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6F4CAC" w:rsidRPr="006F4CAC" w:rsidRDefault="006F4CAC" w:rsidP="006F4CAC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e-IL" w:bidi="he-IL"/>
              </w:rPr>
            </w:pPr>
            <w:r w:rsidRPr="006F4C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e-IL" w:bidi="he-IL"/>
              </w:rPr>
              <w:t>Солнечная система и ближайшие звезды. Возможность полетов. Идея космонавтики. Расчеты межпланетных перелетов.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F4CAC" w:rsidRPr="00D6554B" w:rsidRDefault="006F4CAC" w:rsidP="006F4CAC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he-IL" w:bidi="he-IL"/>
              </w:rPr>
            </w:pPr>
            <w:r w:rsidRPr="006F4CA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he-IL" w:bidi="he-IL"/>
              </w:rPr>
              <w:t>1</w:t>
            </w:r>
            <w:r w:rsidRPr="006F4CA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 w:eastAsia="he-IL" w:bidi="he-IL"/>
              </w:rPr>
              <w:t>2</w:t>
            </w:r>
            <w:r w:rsidR="00D6554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he-IL" w:bidi="he-IL"/>
              </w:rPr>
              <w:t>.5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F4CAC" w:rsidRPr="00D6554B" w:rsidRDefault="00D6554B" w:rsidP="006F4CAC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he-IL" w:bidi="he-IL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he-IL" w:bidi="he-IL"/>
              </w:rPr>
              <w:t>7.5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F4CAC" w:rsidRPr="00D6554B" w:rsidRDefault="00D6554B" w:rsidP="006F4CAC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he-IL" w:bidi="he-IL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he-IL" w:bidi="he-IL"/>
              </w:rPr>
              <w:t>5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F4CAC" w:rsidRPr="006F4CAC" w:rsidRDefault="006F4CAC" w:rsidP="006F4CAC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he-IL" w:bidi="he-IL"/>
              </w:rPr>
            </w:pPr>
            <w:proofErr w:type="spellStart"/>
            <w:r w:rsidRPr="006F4C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he-IL" w:bidi="he-IL"/>
              </w:rPr>
              <w:t>кружковая</w:t>
            </w:r>
            <w:proofErr w:type="spellEnd"/>
            <w:r w:rsidRPr="006F4C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he-IL" w:bidi="he-IL"/>
              </w:rPr>
              <w:t xml:space="preserve"> </w:t>
            </w:r>
            <w:proofErr w:type="spellStart"/>
            <w:r w:rsidRPr="006F4C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he-IL" w:bidi="he-IL"/>
              </w:rPr>
              <w:t>олимпиада</w:t>
            </w:r>
            <w:proofErr w:type="spellEnd"/>
          </w:p>
        </w:tc>
      </w:tr>
      <w:tr w:rsidR="006F4CAC" w:rsidRPr="006F4CAC" w:rsidTr="00794A27">
        <w:trPr>
          <w:trHeight w:val="315"/>
        </w:trPr>
        <w:tc>
          <w:tcPr>
            <w:tcW w:w="5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F4CAC" w:rsidRPr="006F4CAC" w:rsidRDefault="006F4CAC" w:rsidP="006F4CAC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he-IL" w:bidi="he-IL"/>
              </w:rPr>
            </w:pPr>
            <w:r w:rsidRPr="006F4C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he-IL" w:bidi="he-IL"/>
              </w:rPr>
              <w:t>4</w:t>
            </w:r>
          </w:p>
        </w:tc>
        <w:tc>
          <w:tcPr>
            <w:tcW w:w="5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6F4CAC" w:rsidRPr="006F4CAC" w:rsidRDefault="006F4CAC" w:rsidP="006F4CAC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he-IL" w:bidi="he-IL"/>
              </w:rPr>
            </w:pPr>
            <w:proofErr w:type="spellStart"/>
            <w:r w:rsidRPr="006F4C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he-IL" w:bidi="he-IL"/>
              </w:rPr>
              <w:t>Устройство</w:t>
            </w:r>
            <w:proofErr w:type="spellEnd"/>
            <w:r w:rsidRPr="006F4C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he-IL" w:bidi="he-IL"/>
              </w:rPr>
              <w:t xml:space="preserve"> </w:t>
            </w:r>
            <w:proofErr w:type="spellStart"/>
            <w:r w:rsidRPr="006F4C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he-IL" w:bidi="he-IL"/>
              </w:rPr>
              <w:t>аэрокосмического</w:t>
            </w:r>
            <w:proofErr w:type="spellEnd"/>
            <w:r w:rsidRPr="006F4C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he-IL" w:bidi="he-IL"/>
              </w:rPr>
              <w:t xml:space="preserve"> </w:t>
            </w:r>
            <w:proofErr w:type="spellStart"/>
            <w:r w:rsidRPr="006F4C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he-IL" w:bidi="he-IL"/>
              </w:rPr>
              <w:t>летательного</w:t>
            </w:r>
            <w:proofErr w:type="spellEnd"/>
            <w:r w:rsidRPr="006F4C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he-IL" w:bidi="he-IL"/>
              </w:rPr>
              <w:t xml:space="preserve"> </w:t>
            </w:r>
            <w:proofErr w:type="spellStart"/>
            <w:r w:rsidRPr="006F4C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he-IL" w:bidi="he-IL"/>
              </w:rPr>
              <w:t>аппарата</w:t>
            </w:r>
            <w:proofErr w:type="spellEnd"/>
            <w:r w:rsidRPr="006F4C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he-IL" w:bidi="he-IL"/>
              </w:rPr>
              <w:t xml:space="preserve">.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F4CAC" w:rsidRPr="006F4CAC" w:rsidRDefault="006F4CAC" w:rsidP="006F4CAC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 w:eastAsia="he-IL" w:bidi="he-IL"/>
              </w:rPr>
            </w:pPr>
            <w:r w:rsidRPr="006F4CA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 w:eastAsia="he-IL" w:bidi="he-IL"/>
              </w:rPr>
              <w:t>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F4CAC" w:rsidRPr="00D6554B" w:rsidRDefault="00D6554B" w:rsidP="006F4CAC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he-IL" w:bidi="he-IL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he-IL" w:bidi="he-IL"/>
              </w:rPr>
              <w:t>5.5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F4CAC" w:rsidRPr="00D6554B" w:rsidRDefault="006F4CAC" w:rsidP="006F4CAC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he-IL" w:bidi="he-IL"/>
              </w:rPr>
            </w:pPr>
            <w:r w:rsidRPr="006F4CA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 w:eastAsia="he-IL" w:bidi="he-IL"/>
              </w:rPr>
              <w:t>2</w:t>
            </w:r>
            <w:r w:rsidR="00D6554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he-IL" w:bidi="he-IL"/>
              </w:rPr>
              <w:t>.5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F4CAC" w:rsidRPr="006F4CAC" w:rsidRDefault="006F4CAC" w:rsidP="006F4CAC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he-IL" w:bidi="he-IL"/>
              </w:rPr>
            </w:pPr>
            <w:proofErr w:type="spellStart"/>
            <w:r w:rsidRPr="006F4C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he-IL" w:bidi="he-IL"/>
              </w:rPr>
              <w:t>опрос</w:t>
            </w:r>
            <w:proofErr w:type="spellEnd"/>
          </w:p>
        </w:tc>
      </w:tr>
      <w:tr w:rsidR="006F4CAC" w:rsidRPr="006F4CAC" w:rsidTr="00794A27">
        <w:trPr>
          <w:trHeight w:val="315"/>
        </w:trPr>
        <w:tc>
          <w:tcPr>
            <w:tcW w:w="5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F4CAC" w:rsidRPr="006F4CAC" w:rsidRDefault="006F4CAC" w:rsidP="006F4CAC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he-IL" w:bidi="he-IL"/>
              </w:rPr>
            </w:pPr>
            <w:r w:rsidRPr="006F4C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he-IL" w:bidi="he-IL"/>
              </w:rPr>
              <w:t>5</w:t>
            </w:r>
          </w:p>
        </w:tc>
        <w:tc>
          <w:tcPr>
            <w:tcW w:w="5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6F4CAC" w:rsidRPr="006F4CAC" w:rsidRDefault="006F4CAC" w:rsidP="006F4CAC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e-IL" w:bidi="he-IL"/>
              </w:rPr>
            </w:pPr>
            <w:r w:rsidRPr="006F4C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e-IL" w:bidi="he-IL"/>
              </w:rPr>
              <w:t>Конструирование в современной промышленности. Система САПР.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F4CAC" w:rsidRPr="00D6554B" w:rsidRDefault="006F4CAC" w:rsidP="006F4CAC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he-IL" w:bidi="he-IL"/>
              </w:rPr>
            </w:pPr>
            <w:r w:rsidRPr="006F4CA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 w:eastAsia="he-IL" w:bidi="he-IL"/>
              </w:rPr>
              <w:t>4</w:t>
            </w:r>
            <w:r w:rsidR="00D6554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he-IL" w:bidi="he-IL"/>
              </w:rPr>
              <w:t>.5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F4CAC" w:rsidRPr="00D6554B" w:rsidRDefault="006F4CAC" w:rsidP="006F4CAC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he-IL" w:bidi="he-IL"/>
              </w:rPr>
            </w:pPr>
            <w:r w:rsidRPr="006F4CA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 w:eastAsia="he-IL" w:bidi="he-IL"/>
              </w:rPr>
              <w:t>2</w:t>
            </w:r>
            <w:r w:rsidR="00D6554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he-IL" w:bidi="he-IL"/>
              </w:rPr>
              <w:t>.5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F4CAC" w:rsidRPr="006F4CAC" w:rsidRDefault="006F4CAC" w:rsidP="006F4CAC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 w:eastAsia="he-IL" w:bidi="he-IL"/>
              </w:rPr>
            </w:pPr>
            <w:r w:rsidRPr="006F4CA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 w:eastAsia="he-IL" w:bidi="he-IL"/>
              </w:rPr>
              <w:t>2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F4CAC" w:rsidRPr="006F4CAC" w:rsidRDefault="006F4CAC" w:rsidP="006F4CAC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he-IL" w:bidi="he-IL"/>
              </w:rPr>
            </w:pPr>
            <w:proofErr w:type="spellStart"/>
            <w:r w:rsidRPr="006F4C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he-IL" w:bidi="he-IL"/>
              </w:rPr>
              <w:t>опрос</w:t>
            </w:r>
            <w:proofErr w:type="spellEnd"/>
          </w:p>
        </w:tc>
      </w:tr>
      <w:tr w:rsidR="006F4CAC" w:rsidRPr="006F4CAC" w:rsidTr="00794A27">
        <w:trPr>
          <w:trHeight w:val="315"/>
        </w:trPr>
        <w:tc>
          <w:tcPr>
            <w:tcW w:w="5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F4CAC" w:rsidRPr="006F4CAC" w:rsidRDefault="006F4CAC" w:rsidP="006F4CAC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he-IL" w:bidi="he-IL"/>
              </w:rPr>
            </w:pPr>
            <w:r w:rsidRPr="006F4C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he-IL" w:bidi="he-IL"/>
              </w:rPr>
              <w:t>6</w:t>
            </w:r>
          </w:p>
        </w:tc>
        <w:tc>
          <w:tcPr>
            <w:tcW w:w="5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6F4CAC" w:rsidRPr="006F4CAC" w:rsidRDefault="006F4CAC" w:rsidP="006F4CAC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e-IL" w:bidi="he-IL"/>
              </w:rPr>
            </w:pPr>
            <w:r w:rsidRPr="006F4C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e-IL" w:bidi="he-IL"/>
              </w:rPr>
              <w:t>Введение в инженерную графику. Знакомство с 3</w:t>
            </w:r>
            <w:r w:rsidRPr="006F4C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he-IL" w:bidi="he-IL"/>
              </w:rPr>
              <w:t>D</w:t>
            </w:r>
            <w:r w:rsidRPr="006F4C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e-IL" w:bidi="he-IL"/>
              </w:rPr>
              <w:t xml:space="preserve">-САПР </w:t>
            </w:r>
            <w:r w:rsidRPr="006F4C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he-IL" w:bidi="he-IL"/>
              </w:rPr>
              <w:t>Autodesk</w:t>
            </w:r>
            <w:r w:rsidRPr="006F4C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e-IL" w:bidi="he-IL"/>
              </w:rPr>
              <w:t xml:space="preserve"> </w:t>
            </w:r>
            <w:r w:rsidRPr="006F4C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he-IL" w:bidi="he-IL"/>
              </w:rPr>
              <w:t>Inventor</w:t>
            </w:r>
            <w:r w:rsidRPr="006F4C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e-IL" w:bidi="he-IL"/>
              </w:rPr>
              <w:t>.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F4CAC" w:rsidRPr="00D6554B" w:rsidRDefault="006F4CAC" w:rsidP="006F4CAC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he-IL" w:bidi="he-IL"/>
              </w:rPr>
            </w:pPr>
            <w:r w:rsidRPr="006F4CA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he-IL" w:bidi="he-IL"/>
              </w:rPr>
              <w:t>2</w:t>
            </w:r>
            <w:r w:rsidR="00D6554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he-IL" w:bidi="he-IL"/>
              </w:rPr>
              <w:t>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F4CAC" w:rsidRPr="006F4CAC" w:rsidRDefault="00D6554B" w:rsidP="006F4CAC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he-IL" w:bidi="he-IL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he-IL" w:bidi="he-IL"/>
              </w:rPr>
              <w:t>12.5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F4CAC" w:rsidRPr="00D6554B" w:rsidRDefault="006F4CAC" w:rsidP="006F4CAC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he-IL" w:bidi="he-IL"/>
              </w:rPr>
            </w:pPr>
            <w:r w:rsidRPr="006F4CA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he-IL" w:bidi="he-IL"/>
              </w:rPr>
              <w:t>1</w:t>
            </w:r>
            <w:r w:rsidRPr="006F4CA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 w:eastAsia="he-IL" w:bidi="he-IL"/>
              </w:rPr>
              <w:t>6</w:t>
            </w:r>
            <w:r w:rsidR="00D6554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he-IL" w:bidi="he-IL"/>
              </w:rPr>
              <w:t>.5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F4CAC" w:rsidRPr="006F4CAC" w:rsidRDefault="006F4CAC" w:rsidP="006F4CAC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he-IL" w:bidi="he-IL"/>
              </w:rPr>
            </w:pPr>
            <w:proofErr w:type="spellStart"/>
            <w:r w:rsidRPr="006F4C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he-IL" w:bidi="he-IL"/>
              </w:rPr>
              <w:t>зачет</w:t>
            </w:r>
            <w:proofErr w:type="spellEnd"/>
            <w:r w:rsidRPr="006F4C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he-IL" w:bidi="he-IL"/>
              </w:rPr>
              <w:t xml:space="preserve"> </w:t>
            </w:r>
            <w:proofErr w:type="spellStart"/>
            <w:r w:rsidRPr="006F4C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he-IL" w:bidi="he-IL"/>
              </w:rPr>
              <w:t>по</w:t>
            </w:r>
            <w:proofErr w:type="spellEnd"/>
            <w:r w:rsidRPr="006F4C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he-IL" w:bidi="he-IL"/>
              </w:rPr>
              <w:t xml:space="preserve"> </w:t>
            </w:r>
            <w:proofErr w:type="spellStart"/>
            <w:r w:rsidRPr="006F4C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he-IL" w:bidi="he-IL"/>
              </w:rPr>
              <w:t>упражнениям</w:t>
            </w:r>
            <w:proofErr w:type="spellEnd"/>
          </w:p>
        </w:tc>
      </w:tr>
      <w:tr w:rsidR="006F4CAC" w:rsidRPr="006F4CAC" w:rsidTr="00794A27">
        <w:trPr>
          <w:trHeight w:val="345"/>
        </w:trPr>
        <w:tc>
          <w:tcPr>
            <w:tcW w:w="5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F4CAC" w:rsidRPr="006F4CAC" w:rsidRDefault="006F4CAC" w:rsidP="006F4CAC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he-IL" w:bidi="he-IL"/>
              </w:rPr>
            </w:pPr>
            <w:r w:rsidRPr="006F4C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he-IL" w:bidi="he-IL"/>
              </w:rPr>
              <w:t>7</w:t>
            </w:r>
          </w:p>
        </w:tc>
        <w:tc>
          <w:tcPr>
            <w:tcW w:w="5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6F4CAC" w:rsidRPr="006F4CAC" w:rsidRDefault="006F4CAC" w:rsidP="006F4CAC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e-IL" w:bidi="he-IL"/>
              </w:rPr>
            </w:pPr>
            <w:r w:rsidRPr="006F4C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e-IL" w:bidi="he-IL"/>
              </w:rPr>
              <w:t>Создание деталей аэрокосмической техники в САПР. Практикум.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F4CAC" w:rsidRPr="00D6554B" w:rsidRDefault="00D6554B" w:rsidP="006F4CAC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he-IL" w:bidi="he-IL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he-IL" w:bidi="he-IL"/>
              </w:rPr>
              <w:t>30.5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F4CAC" w:rsidRPr="00D6554B" w:rsidRDefault="00D6554B" w:rsidP="006F4CAC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he-IL" w:bidi="he-IL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he-IL" w:bidi="he-IL"/>
              </w:rPr>
              <w:t>8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F4CAC" w:rsidRPr="00D6554B" w:rsidRDefault="00D6554B" w:rsidP="006F4CAC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he-IL" w:bidi="he-IL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he-IL" w:bidi="he-IL"/>
              </w:rPr>
              <w:t>22.5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F4CAC" w:rsidRPr="006F4CAC" w:rsidRDefault="006F4CAC" w:rsidP="006F4CAC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he-IL" w:bidi="he-IL"/>
              </w:rPr>
            </w:pPr>
            <w:proofErr w:type="spellStart"/>
            <w:r w:rsidRPr="006F4C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he-IL" w:bidi="he-IL"/>
              </w:rPr>
              <w:t>виртуальная</w:t>
            </w:r>
            <w:proofErr w:type="spellEnd"/>
            <w:r w:rsidRPr="006F4C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he-IL" w:bidi="he-IL"/>
              </w:rPr>
              <w:t xml:space="preserve"> </w:t>
            </w:r>
            <w:proofErr w:type="spellStart"/>
            <w:r w:rsidRPr="006F4C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he-IL" w:bidi="he-IL"/>
              </w:rPr>
              <w:t>выставка</w:t>
            </w:r>
            <w:proofErr w:type="spellEnd"/>
          </w:p>
        </w:tc>
      </w:tr>
      <w:tr w:rsidR="006F4CAC" w:rsidRPr="006F4CAC" w:rsidTr="00794A27">
        <w:trPr>
          <w:trHeight w:val="315"/>
        </w:trPr>
        <w:tc>
          <w:tcPr>
            <w:tcW w:w="5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F4CAC" w:rsidRPr="006F4CAC" w:rsidRDefault="006F4CAC" w:rsidP="006F4CAC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he-IL" w:bidi="he-IL"/>
              </w:rPr>
            </w:pPr>
            <w:r w:rsidRPr="006F4C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he-IL" w:bidi="he-IL"/>
              </w:rPr>
              <w:t>8</w:t>
            </w:r>
          </w:p>
        </w:tc>
        <w:tc>
          <w:tcPr>
            <w:tcW w:w="5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6F4CAC" w:rsidRPr="006F4CAC" w:rsidRDefault="006F4CAC" w:rsidP="006F4CAC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e-IL" w:bidi="he-IL"/>
              </w:rPr>
            </w:pPr>
            <w:r w:rsidRPr="006F4C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e-IL" w:bidi="he-IL"/>
              </w:rPr>
              <w:t>Электротехника и электромеханика в аэрокосмических аппаратах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F4CAC" w:rsidRPr="006F4CAC" w:rsidRDefault="00D6554B" w:rsidP="006F4CAC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he-IL" w:bidi="he-IL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he-IL" w:bidi="he-IL"/>
              </w:rPr>
              <w:t>22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F4CAC" w:rsidRPr="006F4CAC" w:rsidRDefault="006F4CAC" w:rsidP="006F4CAC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 w:eastAsia="he-IL" w:bidi="he-IL"/>
              </w:rPr>
            </w:pPr>
            <w:r w:rsidRPr="006F4CA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 w:eastAsia="he-IL" w:bidi="he-IL"/>
              </w:rPr>
              <w:t>4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F4CAC" w:rsidRPr="00D6554B" w:rsidRDefault="00D6554B" w:rsidP="006F4CAC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he-IL" w:bidi="he-IL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 w:eastAsia="he-IL" w:bidi="he-IL"/>
              </w:rPr>
              <w:t>1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he-IL" w:bidi="he-IL"/>
              </w:rPr>
              <w:t>8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F4CAC" w:rsidRPr="006F4CAC" w:rsidRDefault="006F4CAC" w:rsidP="006F4CAC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he-IL" w:bidi="he-IL"/>
              </w:rPr>
            </w:pPr>
            <w:proofErr w:type="spellStart"/>
            <w:r w:rsidRPr="006F4C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he-IL" w:bidi="he-IL"/>
              </w:rPr>
              <w:t>опрос</w:t>
            </w:r>
            <w:proofErr w:type="spellEnd"/>
          </w:p>
        </w:tc>
      </w:tr>
      <w:tr w:rsidR="006F4CAC" w:rsidRPr="006F4CAC" w:rsidTr="00794A27">
        <w:trPr>
          <w:trHeight w:val="630"/>
        </w:trPr>
        <w:tc>
          <w:tcPr>
            <w:tcW w:w="5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F4CAC" w:rsidRPr="006F4CAC" w:rsidRDefault="006F4CAC" w:rsidP="006F4CAC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he-IL" w:bidi="he-IL"/>
              </w:rPr>
            </w:pPr>
            <w:r w:rsidRPr="006F4C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he-IL" w:bidi="he-IL"/>
              </w:rPr>
              <w:t>9</w:t>
            </w:r>
          </w:p>
        </w:tc>
        <w:tc>
          <w:tcPr>
            <w:tcW w:w="5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6F4CAC" w:rsidRPr="006F4CAC" w:rsidRDefault="006F4CAC" w:rsidP="006F4CAC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e-IL" w:bidi="he-IL"/>
              </w:rPr>
            </w:pPr>
            <w:r w:rsidRPr="006F4C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e-IL" w:bidi="he-IL"/>
              </w:rPr>
              <w:t>Проектирование летающей модели ракеты с электротехнической системой на борту.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F4CAC" w:rsidRPr="00D6554B" w:rsidRDefault="006F4CAC" w:rsidP="006F4CAC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he-IL" w:bidi="he-IL"/>
              </w:rPr>
            </w:pPr>
            <w:r w:rsidRPr="006F4CA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 w:eastAsia="he-IL" w:bidi="he-IL"/>
              </w:rPr>
              <w:t>8</w:t>
            </w:r>
            <w:r w:rsidR="00D6554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he-IL" w:bidi="he-IL"/>
              </w:rPr>
              <w:t>.5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F4CAC" w:rsidRPr="00D6554B" w:rsidRDefault="006F4CAC" w:rsidP="006F4CAC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he-IL" w:bidi="he-IL"/>
              </w:rPr>
            </w:pPr>
            <w:r w:rsidRPr="006F4CA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 w:eastAsia="he-IL" w:bidi="he-IL"/>
              </w:rPr>
              <w:t>4</w:t>
            </w:r>
            <w:r w:rsidR="00D6554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he-IL" w:bidi="he-IL"/>
              </w:rPr>
              <w:t>.5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F4CAC" w:rsidRPr="006F4CAC" w:rsidRDefault="006F4CAC" w:rsidP="006F4CAC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 w:eastAsia="he-IL" w:bidi="he-IL"/>
              </w:rPr>
            </w:pPr>
            <w:r w:rsidRPr="006F4CA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 w:eastAsia="he-IL" w:bidi="he-IL"/>
              </w:rPr>
              <w:t>4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F4CAC" w:rsidRPr="006F4CAC" w:rsidRDefault="006F4CAC" w:rsidP="006F4CAC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he-IL" w:bidi="he-IL"/>
              </w:rPr>
            </w:pPr>
            <w:proofErr w:type="spellStart"/>
            <w:r w:rsidRPr="006F4C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he-IL" w:bidi="he-IL"/>
              </w:rPr>
              <w:t>стендовые</w:t>
            </w:r>
            <w:proofErr w:type="spellEnd"/>
            <w:r w:rsidRPr="006F4C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he-IL" w:bidi="he-IL"/>
              </w:rPr>
              <w:t xml:space="preserve"> </w:t>
            </w:r>
            <w:proofErr w:type="spellStart"/>
            <w:r w:rsidRPr="006F4C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he-IL" w:bidi="he-IL"/>
              </w:rPr>
              <w:t>доклады</w:t>
            </w:r>
            <w:proofErr w:type="spellEnd"/>
          </w:p>
        </w:tc>
      </w:tr>
      <w:tr w:rsidR="006F4CAC" w:rsidRPr="006F4CAC" w:rsidTr="00794A27">
        <w:trPr>
          <w:trHeight w:val="630"/>
        </w:trPr>
        <w:tc>
          <w:tcPr>
            <w:tcW w:w="5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F4CAC" w:rsidRPr="006F4CAC" w:rsidRDefault="006F4CAC" w:rsidP="006F4CAC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US" w:eastAsia="he-IL" w:bidi="he-IL"/>
              </w:rPr>
            </w:pPr>
            <w:r w:rsidRPr="006F4CAC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US" w:eastAsia="he-IL" w:bidi="he-IL"/>
              </w:rPr>
              <w:t>10</w:t>
            </w:r>
          </w:p>
        </w:tc>
        <w:tc>
          <w:tcPr>
            <w:tcW w:w="5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6F4CAC" w:rsidRPr="006F4CAC" w:rsidRDefault="006F4CAC" w:rsidP="006F4CAC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e-IL" w:bidi="he-IL"/>
              </w:rPr>
            </w:pPr>
            <w:r w:rsidRPr="006F4C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e-IL" w:bidi="he-IL"/>
              </w:rPr>
              <w:t>Практикум по созданию модели ракеты с пиропатронами и электромеханическими устройствами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F4CAC" w:rsidRPr="006F4CAC" w:rsidRDefault="006F4CAC" w:rsidP="006F4CAC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 w:eastAsia="he-IL" w:bidi="he-IL"/>
              </w:rPr>
            </w:pPr>
            <w:r w:rsidRPr="006F4CA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 w:eastAsia="he-IL" w:bidi="he-IL"/>
              </w:rPr>
              <w:t>32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F4CAC" w:rsidRPr="006F4CAC" w:rsidRDefault="006F4CAC" w:rsidP="006F4CAC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 w:eastAsia="he-IL" w:bidi="he-IL"/>
              </w:rPr>
            </w:pPr>
            <w:r w:rsidRPr="006F4CA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 w:eastAsia="he-IL" w:bidi="he-IL"/>
              </w:rPr>
              <w:t>4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F4CAC" w:rsidRPr="006F4CAC" w:rsidRDefault="006F4CAC" w:rsidP="006F4CAC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 w:eastAsia="he-IL" w:bidi="he-IL"/>
              </w:rPr>
            </w:pPr>
            <w:r w:rsidRPr="006F4CA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 w:eastAsia="he-IL" w:bidi="he-IL"/>
              </w:rPr>
              <w:t>28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F4CAC" w:rsidRPr="006F4CAC" w:rsidRDefault="006F4CAC" w:rsidP="006F4CAC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e-IL" w:bidi="he-IL"/>
              </w:rPr>
            </w:pPr>
            <w:proofErr w:type="spellStart"/>
            <w:r w:rsidRPr="006F4C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he-IL" w:bidi="he-IL"/>
              </w:rPr>
              <w:t>Соревнования</w:t>
            </w:r>
            <w:proofErr w:type="spellEnd"/>
          </w:p>
        </w:tc>
      </w:tr>
      <w:tr w:rsidR="006F4CAC" w:rsidRPr="006F4CAC" w:rsidTr="00794A27">
        <w:trPr>
          <w:trHeight w:val="315"/>
        </w:trPr>
        <w:tc>
          <w:tcPr>
            <w:tcW w:w="5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F4CAC" w:rsidRPr="006F4CAC" w:rsidRDefault="006F4CAC" w:rsidP="006F4CAC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he-IL" w:bidi="he-IL"/>
              </w:rPr>
            </w:pPr>
            <w:r w:rsidRPr="006F4C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he-IL" w:bidi="he-IL"/>
              </w:rPr>
              <w:t>11</w:t>
            </w:r>
          </w:p>
        </w:tc>
        <w:tc>
          <w:tcPr>
            <w:tcW w:w="5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6F4CAC" w:rsidRPr="006F4CAC" w:rsidRDefault="006F4CAC" w:rsidP="006F4CAC">
            <w:pPr>
              <w:widowControl w:val="0"/>
              <w:suppressAutoHyphens/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he-IL" w:bidi="he-IL"/>
              </w:rPr>
            </w:pPr>
            <w:proofErr w:type="spellStart"/>
            <w:r w:rsidRPr="006F4C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he-IL" w:bidi="he-IL"/>
              </w:rPr>
              <w:t>Итоговое</w:t>
            </w:r>
            <w:proofErr w:type="spellEnd"/>
            <w:r w:rsidRPr="006F4C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he-IL" w:bidi="he-IL"/>
              </w:rPr>
              <w:t xml:space="preserve"> </w:t>
            </w:r>
            <w:proofErr w:type="spellStart"/>
            <w:r w:rsidRPr="006F4C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he-IL" w:bidi="he-IL"/>
              </w:rPr>
              <w:t>занятие</w:t>
            </w:r>
            <w:proofErr w:type="spellEnd"/>
            <w:r w:rsidRPr="006F4C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he-IL" w:bidi="he-IL"/>
              </w:rPr>
              <w:t>.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F4CAC" w:rsidRPr="006F4CAC" w:rsidRDefault="006F4CAC" w:rsidP="006F4CAC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 w:eastAsia="he-IL" w:bidi="he-IL"/>
              </w:rPr>
            </w:pPr>
            <w:r w:rsidRPr="006F4CA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 w:eastAsia="he-IL" w:bidi="he-IL"/>
              </w:rPr>
              <w:t>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F4CAC" w:rsidRPr="006F4CAC" w:rsidRDefault="006F4CAC" w:rsidP="006F4CAC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 w:eastAsia="he-IL" w:bidi="he-IL"/>
              </w:rPr>
            </w:pPr>
            <w:r w:rsidRPr="006F4CA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 w:eastAsia="he-IL" w:bidi="he-IL"/>
              </w:rPr>
              <w:t>2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F4CAC" w:rsidRPr="006F4CAC" w:rsidRDefault="006F4CAC" w:rsidP="006F4CAC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 w:eastAsia="he-IL" w:bidi="he-IL"/>
              </w:rPr>
            </w:pPr>
            <w:r w:rsidRPr="006F4CA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 w:eastAsia="he-IL" w:bidi="he-IL"/>
              </w:rPr>
              <w:t>4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F4CAC" w:rsidRPr="006F4CAC" w:rsidRDefault="006F4CAC" w:rsidP="006F4CAC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he-IL" w:bidi="he-IL"/>
              </w:rPr>
            </w:pPr>
            <w:r w:rsidRPr="006F4C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e-IL" w:bidi="he-IL"/>
              </w:rPr>
              <w:t>в</w:t>
            </w:r>
            <w:proofErr w:type="spellStart"/>
            <w:r w:rsidRPr="006F4C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he-IL" w:bidi="he-IL"/>
              </w:rPr>
              <w:t>ыставка</w:t>
            </w:r>
            <w:proofErr w:type="spellEnd"/>
          </w:p>
        </w:tc>
      </w:tr>
      <w:tr w:rsidR="006F4CAC" w:rsidRPr="006F4CAC" w:rsidTr="00794A27">
        <w:trPr>
          <w:trHeight w:val="315"/>
        </w:trPr>
        <w:tc>
          <w:tcPr>
            <w:tcW w:w="5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F4CAC" w:rsidRPr="006F4CAC" w:rsidRDefault="006F4CAC" w:rsidP="006F4CAC">
            <w:pPr>
              <w:widowControl w:val="0"/>
              <w:suppressAutoHyphens/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he-IL" w:bidi="he-IL"/>
              </w:rPr>
            </w:pPr>
            <w:r w:rsidRPr="006F4C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he-IL" w:bidi="he-IL"/>
              </w:rPr>
              <w:t> </w:t>
            </w:r>
          </w:p>
        </w:tc>
        <w:tc>
          <w:tcPr>
            <w:tcW w:w="5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6F4CAC" w:rsidRPr="006F4CAC" w:rsidRDefault="006F4CAC" w:rsidP="006F4CAC">
            <w:pPr>
              <w:widowControl w:val="0"/>
              <w:suppressAutoHyphens/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 w:eastAsia="he-IL" w:bidi="he-IL"/>
              </w:rPr>
            </w:pPr>
            <w:r w:rsidRPr="006F4CA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 w:eastAsia="he-IL" w:bidi="he-IL"/>
              </w:rPr>
              <w:t>ИТОГО ЧАСОВ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F4CAC" w:rsidRPr="00D6554B" w:rsidRDefault="00D6554B" w:rsidP="006F4CAC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he-IL" w:bidi="he-IL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 w:eastAsia="he-IL" w:bidi="he-IL"/>
              </w:rPr>
              <w:t>1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he-IL" w:bidi="he-IL"/>
              </w:rPr>
              <w:t>62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F4CAC" w:rsidRPr="00D6554B" w:rsidRDefault="00D6554B" w:rsidP="006F4CAC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he-IL" w:bidi="he-IL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he-IL" w:bidi="he-IL"/>
              </w:rPr>
              <w:t>56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F4CAC" w:rsidRPr="00D6554B" w:rsidRDefault="00D6554B" w:rsidP="006F4CAC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he-IL" w:bidi="he-IL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he-IL" w:bidi="he-IL"/>
              </w:rPr>
              <w:t>106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F4CAC" w:rsidRPr="006F4CAC" w:rsidRDefault="006F4CAC" w:rsidP="006F4CAC">
            <w:pPr>
              <w:widowControl w:val="0"/>
              <w:suppressAutoHyphens/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he-IL" w:bidi="he-IL"/>
              </w:rPr>
            </w:pPr>
            <w:r w:rsidRPr="006F4C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he-IL" w:bidi="he-IL"/>
              </w:rPr>
              <w:t> </w:t>
            </w:r>
          </w:p>
        </w:tc>
      </w:tr>
    </w:tbl>
    <w:p w:rsidR="006F4CAC" w:rsidRPr="006F4CAC" w:rsidRDefault="006F4CAC" w:rsidP="006F4CAC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6F4CAC" w:rsidRPr="00057F37" w:rsidRDefault="006F4CAC" w:rsidP="00794A27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  <w:lang w:eastAsia="ar-SA"/>
        </w:rPr>
      </w:pPr>
      <w:r w:rsidRPr="00057F37">
        <w:rPr>
          <w:rFonts w:ascii="Times New Roman" w:eastAsia="Times New Roman" w:hAnsi="Times New Roman" w:cs="Times New Roman"/>
          <w:b/>
          <w:sz w:val="26"/>
          <w:szCs w:val="26"/>
          <w:lang w:eastAsia="ar-SA"/>
        </w:rPr>
        <w:t>СОДЕРЖАНИЕ</w:t>
      </w:r>
      <w:r w:rsidR="00794A27" w:rsidRPr="00057F37">
        <w:rPr>
          <w:rFonts w:ascii="Times New Roman" w:eastAsia="Times New Roman" w:hAnsi="Times New Roman" w:cs="Times New Roman"/>
          <w:b/>
          <w:sz w:val="26"/>
          <w:szCs w:val="26"/>
          <w:lang w:eastAsia="ar-SA"/>
        </w:rPr>
        <w:t xml:space="preserve"> УЧЕБНОГО ПЛАНА 2 ГОДА ОБУЧЕНИЯ</w:t>
      </w:r>
    </w:p>
    <w:p w:rsidR="006F4CAC" w:rsidRPr="00057F37" w:rsidRDefault="006F4CAC" w:rsidP="006F4CAC">
      <w:pPr>
        <w:suppressAutoHyphens/>
        <w:spacing w:after="0" w:line="240" w:lineRule="auto"/>
        <w:ind w:firstLine="708"/>
        <w:rPr>
          <w:rFonts w:ascii="Times New Roman" w:eastAsia="Times New Roman" w:hAnsi="Times New Roman" w:cs="Times New Roman"/>
          <w:b/>
          <w:sz w:val="26"/>
          <w:szCs w:val="26"/>
          <w:lang w:eastAsia="ar-SA"/>
        </w:rPr>
      </w:pPr>
      <w:r w:rsidRPr="00057F37">
        <w:rPr>
          <w:rFonts w:ascii="Times New Roman" w:eastAsia="Times New Roman" w:hAnsi="Times New Roman" w:cs="Times New Roman"/>
          <w:b/>
          <w:sz w:val="26"/>
          <w:szCs w:val="26"/>
          <w:lang w:eastAsia="ar-SA"/>
        </w:rPr>
        <w:t>Тема 1.Вводное занятие.</w:t>
      </w:r>
    </w:p>
    <w:p w:rsidR="006F4CAC" w:rsidRPr="00057F37" w:rsidRDefault="006F4CAC" w:rsidP="006F4CAC">
      <w:pPr>
        <w:widowControl w:val="0"/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</w:pPr>
      <w:r w:rsidRPr="00057F37">
        <w:rPr>
          <w:rFonts w:ascii="Times New Roman" w:eastAsia="Times New Roman" w:hAnsi="Times New Roman" w:cs="Times New Roman"/>
          <w:i/>
          <w:sz w:val="26"/>
          <w:szCs w:val="26"/>
          <w:lang w:eastAsia="he-IL" w:bidi="he-IL"/>
        </w:rPr>
        <w:t>Теория:</w:t>
      </w:r>
      <w:r w:rsidRPr="00057F37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 xml:space="preserve"> Особенности программы второго года обучения  модулю базового уровня программы. Обсуждение плана работы детского объединения на новый учебный год. Организационные работы. Понятие о методе моделирования как форме познания.</w:t>
      </w:r>
    </w:p>
    <w:p w:rsidR="006F4CAC" w:rsidRPr="00057F37" w:rsidRDefault="006F4CAC" w:rsidP="00794A27">
      <w:pPr>
        <w:widowControl w:val="0"/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</w:pPr>
      <w:r w:rsidRPr="00057F37">
        <w:rPr>
          <w:rFonts w:ascii="Times New Roman" w:eastAsia="Times New Roman" w:hAnsi="Times New Roman" w:cs="Times New Roman"/>
          <w:i/>
          <w:sz w:val="26"/>
          <w:szCs w:val="26"/>
          <w:lang w:eastAsia="he-IL" w:bidi="he-IL"/>
        </w:rPr>
        <w:t xml:space="preserve">Практика: </w:t>
      </w:r>
      <w:r w:rsidR="00794A27" w:rsidRPr="00057F37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>Тестирование.</w:t>
      </w:r>
    </w:p>
    <w:p w:rsidR="006F4CAC" w:rsidRPr="00057F37" w:rsidRDefault="006F4CAC" w:rsidP="006F4CAC">
      <w:pPr>
        <w:suppressAutoHyphens/>
        <w:spacing w:after="0" w:line="240" w:lineRule="auto"/>
        <w:ind w:firstLine="708"/>
        <w:rPr>
          <w:rFonts w:ascii="Times New Roman" w:eastAsia="Times New Roman" w:hAnsi="Times New Roman" w:cs="Times New Roman"/>
          <w:b/>
          <w:sz w:val="26"/>
          <w:szCs w:val="26"/>
          <w:lang w:eastAsia="ar-SA"/>
        </w:rPr>
      </w:pPr>
      <w:r w:rsidRPr="00057F37">
        <w:rPr>
          <w:rFonts w:ascii="Times New Roman" w:eastAsia="Times New Roman" w:hAnsi="Times New Roman" w:cs="Times New Roman"/>
          <w:b/>
          <w:sz w:val="26"/>
          <w:szCs w:val="26"/>
          <w:lang w:eastAsia="ar-SA"/>
        </w:rPr>
        <w:t xml:space="preserve">Тема 2. Аэрокосмическая среда и ее характеристики. </w:t>
      </w:r>
    </w:p>
    <w:p w:rsidR="006F4CAC" w:rsidRPr="00057F37" w:rsidRDefault="006F4CAC" w:rsidP="006F4CAC">
      <w:pPr>
        <w:suppressAutoHyphens/>
        <w:spacing w:after="0" w:line="240" w:lineRule="auto"/>
        <w:ind w:firstLine="708"/>
        <w:rPr>
          <w:rFonts w:ascii="Times New Roman" w:eastAsia="Times New Roman" w:hAnsi="Times New Roman" w:cs="Times New Roman"/>
          <w:sz w:val="26"/>
          <w:szCs w:val="26"/>
          <w:lang w:eastAsia="ar-SA"/>
        </w:rPr>
      </w:pPr>
      <w:r w:rsidRPr="00057F37">
        <w:rPr>
          <w:rFonts w:ascii="Times New Roman" w:eastAsia="Times New Roman" w:hAnsi="Times New Roman" w:cs="Times New Roman"/>
          <w:i/>
          <w:sz w:val="26"/>
          <w:szCs w:val="26"/>
          <w:lang w:eastAsia="ar-SA"/>
        </w:rPr>
        <w:t>Теория:</w:t>
      </w:r>
      <w:r w:rsidRPr="00057F37">
        <w:rPr>
          <w:rFonts w:ascii="Times New Roman" w:eastAsia="Times New Roman" w:hAnsi="Times New Roman" w:cs="Times New Roman"/>
          <w:sz w:val="26"/>
          <w:szCs w:val="26"/>
          <w:lang w:eastAsia="ar-SA"/>
        </w:rPr>
        <w:t xml:space="preserve"> Понятие аэрокосмической среды, аэрокосмической деятельности и аэрокосмической инженерии. Характеристики атмосферной и космической составляющей и </w:t>
      </w:r>
      <w:proofErr w:type="gramStart"/>
      <w:r w:rsidRPr="00057F37">
        <w:rPr>
          <w:rFonts w:ascii="Times New Roman" w:eastAsia="Times New Roman" w:hAnsi="Times New Roman" w:cs="Times New Roman"/>
          <w:sz w:val="26"/>
          <w:szCs w:val="26"/>
          <w:lang w:eastAsia="ar-SA"/>
        </w:rPr>
        <w:t>требования</w:t>
      </w:r>
      <w:proofErr w:type="gramEnd"/>
      <w:r w:rsidRPr="00057F37">
        <w:rPr>
          <w:rFonts w:ascii="Times New Roman" w:eastAsia="Times New Roman" w:hAnsi="Times New Roman" w:cs="Times New Roman"/>
          <w:sz w:val="26"/>
          <w:szCs w:val="26"/>
          <w:lang w:eastAsia="ar-SA"/>
        </w:rPr>
        <w:t xml:space="preserve"> накладываемые на конструкцию аэрокосмических аппаратов.</w:t>
      </w:r>
    </w:p>
    <w:p w:rsidR="006F4CAC" w:rsidRPr="00057F37" w:rsidRDefault="006F4CAC" w:rsidP="00794A27">
      <w:pPr>
        <w:widowControl w:val="0"/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</w:pPr>
      <w:r w:rsidRPr="00057F37">
        <w:rPr>
          <w:rFonts w:ascii="Times New Roman" w:eastAsia="Times New Roman" w:hAnsi="Times New Roman" w:cs="Times New Roman"/>
          <w:i/>
          <w:sz w:val="26"/>
          <w:szCs w:val="26"/>
          <w:lang w:eastAsia="he-IL" w:bidi="he-IL"/>
        </w:rPr>
        <w:t xml:space="preserve">Практика: </w:t>
      </w:r>
      <w:r w:rsidRPr="00057F37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>Проведение опытов с невесомостью</w:t>
      </w:r>
      <w:proofErr w:type="gramStart"/>
      <w:r w:rsidRPr="00057F37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>.</w:t>
      </w:r>
      <w:proofErr w:type="gramEnd"/>
      <w:r w:rsidRPr="00057F37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 xml:space="preserve"> </w:t>
      </w:r>
      <w:proofErr w:type="gramStart"/>
      <w:r w:rsidRPr="00057F37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>в</w:t>
      </w:r>
      <w:proofErr w:type="gramEnd"/>
      <w:r w:rsidRPr="00057F37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>акуумом, аэродинамикой, гироскопами.</w:t>
      </w:r>
    </w:p>
    <w:p w:rsidR="006F4CAC" w:rsidRPr="00057F37" w:rsidRDefault="006F4CAC" w:rsidP="00D6554B">
      <w:pPr>
        <w:suppressAutoHyphens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/>
          <w:sz w:val="26"/>
          <w:szCs w:val="26"/>
          <w:lang w:eastAsia="ar-SA"/>
        </w:rPr>
      </w:pPr>
      <w:r w:rsidRPr="00057F37">
        <w:rPr>
          <w:rFonts w:ascii="Times New Roman" w:eastAsia="Times New Roman" w:hAnsi="Times New Roman" w:cs="Times New Roman"/>
          <w:b/>
          <w:sz w:val="26"/>
          <w:szCs w:val="26"/>
          <w:lang w:eastAsia="ar-SA"/>
        </w:rPr>
        <w:t xml:space="preserve">Тема 3. Солнечная система и ближайшие звезды. Возможность полетов. Идея космонавтики. Расчеты межпланетных перелетов. </w:t>
      </w:r>
    </w:p>
    <w:p w:rsidR="006F4CAC" w:rsidRPr="00057F37" w:rsidRDefault="006F4CAC" w:rsidP="00D6554B">
      <w:pPr>
        <w:suppressAutoHyphens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6"/>
          <w:szCs w:val="26"/>
          <w:lang w:eastAsia="ar-SA"/>
        </w:rPr>
      </w:pPr>
      <w:r w:rsidRPr="00057F37">
        <w:rPr>
          <w:rFonts w:ascii="Times New Roman" w:eastAsia="Times New Roman" w:hAnsi="Times New Roman" w:cs="Times New Roman"/>
          <w:i/>
          <w:sz w:val="26"/>
          <w:szCs w:val="26"/>
          <w:lang w:eastAsia="ar-SA"/>
        </w:rPr>
        <w:lastRenderedPageBreak/>
        <w:t>Теория:</w:t>
      </w:r>
      <w:r w:rsidRPr="00057F37">
        <w:rPr>
          <w:rFonts w:ascii="Times New Roman" w:eastAsia="Times New Roman" w:hAnsi="Times New Roman" w:cs="Times New Roman"/>
          <w:sz w:val="26"/>
          <w:szCs w:val="26"/>
          <w:lang w:eastAsia="ar-SA"/>
        </w:rPr>
        <w:t xml:space="preserve">  Силы гравитации, орбитальный полет, планеты и другие объекты Солнечной системы. Траектории полетов к объектам Солнечной системы. Расчет межпланетных перелетов. Энергетика полета и требования  к межпланетному аппарату.</w:t>
      </w:r>
    </w:p>
    <w:p w:rsidR="006F4CAC" w:rsidRPr="00057F37" w:rsidRDefault="006F4CAC" w:rsidP="00D6554B">
      <w:pPr>
        <w:widowControl w:val="0"/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</w:pPr>
      <w:r w:rsidRPr="00057F37">
        <w:rPr>
          <w:rFonts w:ascii="Times New Roman" w:eastAsia="Times New Roman" w:hAnsi="Times New Roman" w:cs="Times New Roman"/>
          <w:i/>
          <w:sz w:val="26"/>
          <w:szCs w:val="26"/>
          <w:lang w:eastAsia="he-IL" w:bidi="he-IL"/>
        </w:rPr>
        <w:t xml:space="preserve">Практика: </w:t>
      </w:r>
      <w:r w:rsidRPr="00057F37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>Расчеты пилотируемых и автоматических экспедиций к разли</w:t>
      </w:r>
      <w:r w:rsidR="00794A27" w:rsidRPr="00057F37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>чным объектам Солнечной системы</w:t>
      </w:r>
    </w:p>
    <w:p w:rsidR="006F4CAC" w:rsidRPr="00057F37" w:rsidRDefault="006F4CAC" w:rsidP="00D6554B">
      <w:pPr>
        <w:suppressAutoHyphens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6"/>
          <w:szCs w:val="26"/>
          <w:lang w:eastAsia="ar-SA"/>
        </w:rPr>
      </w:pPr>
      <w:r w:rsidRPr="00057F37">
        <w:rPr>
          <w:rFonts w:ascii="Times New Roman" w:eastAsia="Times New Roman" w:hAnsi="Times New Roman" w:cs="Times New Roman"/>
          <w:b/>
          <w:sz w:val="26"/>
          <w:szCs w:val="26"/>
          <w:lang w:eastAsia="ar-SA"/>
        </w:rPr>
        <w:t xml:space="preserve">Тема 4. Устройство аэрокосмического летательного аппарата. </w:t>
      </w:r>
    </w:p>
    <w:p w:rsidR="006F4CAC" w:rsidRPr="00057F37" w:rsidRDefault="006F4CAC" w:rsidP="00D6554B">
      <w:pPr>
        <w:suppressAutoHyphens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6"/>
          <w:szCs w:val="26"/>
          <w:lang w:eastAsia="ar-SA"/>
        </w:rPr>
      </w:pPr>
      <w:r w:rsidRPr="00057F37">
        <w:rPr>
          <w:rFonts w:ascii="Times New Roman" w:eastAsia="Times New Roman" w:hAnsi="Times New Roman" w:cs="Times New Roman"/>
          <w:i/>
          <w:sz w:val="26"/>
          <w:szCs w:val="26"/>
          <w:lang w:eastAsia="ar-SA"/>
        </w:rPr>
        <w:t>Теория:</w:t>
      </w:r>
      <w:r w:rsidRPr="00057F37">
        <w:rPr>
          <w:rFonts w:ascii="Times New Roman" w:eastAsia="Times New Roman" w:hAnsi="Times New Roman" w:cs="Times New Roman"/>
          <w:sz w:val="26"/>
          <w:szCs w:val="26"/>
          <w:lang w:eastAsia="ar-SA"/>
        </w:rPr>
        <w:t xml:space="preserve"> Назначение космического аппарата и требования к нему. Основные систем электропитания, терморегуляции, связи (телеметрии и командной радиолинии), ориентации, управления движением, жизнеобеспечения и др. </w:t>
      </w:r>
    </w:p>
    <w:p w:rsidR="006F4CAC" w:rsidRPr="00057F37" w:rsidRDefault="006F4CAC" w:rsidP="00D6554B">
      <w:pPr>
        <w:widowControl w:val="0"/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</w:pPr>
      <w:r w:rsidRPr="00057F37">
        <w:rPr>
          <w:rFonts w:ascii="Times New Roman" w:eastAsia="Times New Roman" w:hAnsi="Times New Roman" w:cs="Times New Roman"/>
          <w:i/>
          <w:sz w:val="26"/>
          <w:szCs w:val="26"/>
          <w:lang w:eastAsia="he-IL" w:bidi="he-IL"/>
        </w:rPr>
        <w:t xml:space="preserve">Практика: </w:t>
      </w:r>
      <w:r w:rsidRPr="00057F37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>Выделение систем у выбранного космического аппарата и оп</w:t>
      </w:r>
      <w:r w:rsidR="00794A27" w:rsidRPr="00057F37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>ределение их характеристик.</w:t>
      </w:r>
    </w:p>
    <w:p w:rsidR="006F4CAC" w:rsidRPr="00057F37" w:rsidRDefault="006F4CAC" w:rsidP="00D6554B">
      <w:pPr>
        <w:suppressAutoHyphens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/>
          <w:sz w:val="26"/>
          <w:szCs w:val="26"/>
          <w:lang w:eastAsia="ar-SA"/>
        </w:rPr>
      </w:pPr>
      <w:r w:rsidRPr="00057F37">
        <w:rPr>
          <w:rFonts w:ascii="Times New Roman" w:eastAsia="Times New Roman" w:hAnsi="Times New Roman" w:cs="Times New Roman"/>
          <w:b/>
          <w:sz w:val="26"/>
          <w:szCs w:val="26"/>
          <w:lang w:eastAsia="ar-SA"/>
        </w:rPr>
        <w:t xml:space="preserve">Тема 5. Конструирование в современной промышленности. Система САПР. </w:t>
      </w:r>
    </w:p>
    <w:p w:rsidR="006F4CAC" w:rsidRPr="00057F37" w:rsidRDefault="006F4CAC" w:rsidP="00D6554B">
      <w:pPr>
        <w:suppressAutoHyphens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6"/>
          <w:szCs w:val="26"/>
          <w:lang w:eastAsia="ar-SA"/>
        </w:rPr>
      </w:pPr>
      <w:r w:rsidRPr="00057F37">
        <w:rPr>
          <w:rFonts w:ascii="Times New Roman" w:eastAsia="Times New Roman" w:hAnsi="Times New Roman" w:cs="Times New Roman"/>
          <w:i/>
          <w:sz w:val="26"/>
          <w:szCs w:val="26"/>
          <w:lang w:eastAsia="ar-SA"/>
        </w:rPr>
        <w:t>Теория:</w:t>
      </w:r>
      <w:r w:rsidRPr="00057F37">
        <w:rPr>
          <w:rFonts w:ascii="Times New Roman" w:eastAsia="Times New Roman" w:hAnsi="Times New Roman" w:cs="Times New Roman"/>
          <w:sz w:val="26"/>
          <w:szCs w:val="26"/>
          <w:lang w:eastAsia="ar-SA"/>
        </w:rPr>
        <w:t xml:space="preserve"> Переход современной промышленности на цифровые технологии. </w:t>
      </w:r>
      <w:proofErr w:type="gramStart"/>
      <w:r w:rsidRPr="00057F37">
        <w:rPr>
          <w:rFonts w:ascii="Times New Roman" w:eastAsia="Times New Roman" w:hAnsi="Times New Roman" w:cs="Times New Roman"/>
          <w:sz w:val="26"/>
          <w:szCs w:val="26"/>
          <w:lang w:val="en-US" w:eastAsia="ar-SA"/>
        </w:rPr>
        <w:t>CAD</w:t>
      </w:r>
      <w:r w:rsidRPr="00057F37">
        <w:rPr>
          <w:rFonts w:ascii="Times New Roman" w:eastAsia="Times New Roman" w:hAnsi="Times New Roman" w:cs="Times New Roman"/>
          <w:sz w:val="26"/>
          <w:szCs w:val="26"/>
          <w:lang w:eastAsia="ar-SA"/>
        </w:rPr>
        <w:t>/</w:t>
      </w:r>
      <w:r w:rsidRPr="00057F37">
        <w:rPr>
          <w:rFonts w:ascii="Times New Roman" w:eastAsia="Times New Roman" w:hAnsi="Times New Roman" w:cs="Times New Roman"/>
          <w:sz w:val="26"/>
          <w:szCs w:val="26"/>
          <w:lang w:val="en-US" w:eastAsia="ar-SA"/>
        </w:rPr>
        <w:t>CAM</w:t>
      </w:r>
      <w:r w:rsidRPr="00057F37">
        <w:rPr>
          <w:rFonts w:ascii="Times New Roman" w:eastAsia="Times New Roman" w:hAnsi="Times New Roman" w:cs="Times New Roman"/>
          <w:sz w:val="26"/>
          <w:szCs w:val="26"/>
          <w:lang w:eastAsia="ar-SA"/>
        </w:rPr>
        <w:t>-системы как основы современного производства.</w:t>
      </w:r>
      <w:proofErr w:type="gramEnd"/>
      <w:r w:rsidRPr="00057F37">
        <w:rPr>
          <w:rFonts w:ascii="Times New Roman" w:eastAsia="Times New Roman" w:hAnsi="Times New Roman" w:cs="Times New Roman"/>
          <w:sz w:val="26"/>
          <w:szCs w:val="26"/>
          <w:lang w:eastAsia="ar-SA"/>
        </w:rPr>
        <w:t xml:space="preserve"> Технологии </w:t>
      </w:r>
      <w:r w:rsidRPr="00057F37">
        <w:rPr>
          <w:rFonts w:ascii="Times New Roman" w:eastAsia="Times New Roman" w:hAnsi="Times New Roman" w:cs="Times New Roman"/>
          <w:sz w:val="26"/>
          <w:szCs w:val="26"/>
          <w:lang w:val="en-US" w:eastAsia="ar-SA"/>
        </w:rPr>
        <w:t>SAE</w:t>
      </w:r>
      <w:r w:rsidRPr="00057F37">
        <w:rPr>
          <w:rFonts w:ascii="Times New Roman" w:eastAsia="Times New Roman" w:hAnsi="Times New Roman" w:cs="Times New Roman"/>
          <w:sz w:val="26"/>
          <w:szCs w:val="26"/>
          <w:lang w:eastAsia="ar-SA"/>
        </w:rPr>
        <w:t>.</w:t>
      </w:r>
    </w:p>
    <w:p w:rsidR="006F4CAC" w:rsidRPr="00057F37" w:rsidRDefault="006F4CAC" w:rsidP="00D6554B">
      <w:pPr>
        <w:widowControl w:val="0"/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</w:pPr>
      <w:r w:rsidRPr="00057F37">
        <w:rPr>
          <w:rFonts w:ascii="Times New Roman" w:eastAsia="Times New Roman" w:hAnsi="Times New Roman" w:cs="Times New Roman"/>
          <w:i/>
          <w:sz w:val="26"/>
          <w:szCs w:val="26"/>
          <w:lang w:eastAsia="he-IL" w:bidi="he-IL"/>
        </w:rPr>
        <w:t>Практика:</w:t>
      </w:r>
      <w:r w:rsidRPr="00057F37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 xml:space="preserve"> просмотр видеофрагментов.</w:t>
      </w:r>
      <w:r w:rsidR="00794A27" w:rsidRPr="00057F37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 xml:space="preserve"> </w:t>
      </w:r>
    </w:p>
    <w:p w:rsidR="006F4CAC" w:rsidRPr="00057F37" w:rsidRDefault="006F4CAC" w:rsidP="00D6554B">
      <w:pPr>
        <w:suppressAutoHyphens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b/>
          <w:sz w:val="26"/>
          <w:szCs w:val="26"/>
          <w:lang w:eastAsia="ar-SA"/>
        </w:rPr>
      </w:pPr>
      <w:r w:rsidRPr="00057F37">
        <w:rPr>
          <w:rFonts w:ascii="Times New Roman" w:eastAsia="Times New Roman" w:hAnsi="Times New Roman" w:cs="Times New Roman"/>
          <w:b/>
          <w:sz w:val="26"/>
          <w:szCs w:val="26"/>
          <w:lang w:eastAsia="ar-SA"/>
        </w:rPr>
        <w:t xml:space="preserve">Тема 6. Введение в инженерную графику. Знакомство с 3D-САПР </w:t>
      </w:r>
      <w:proofErr w:type="spellStart"/>
      <w:r w:rsidRPr="00057F37">
        <w:rPr>
          <w:rFonts w:ascii="Times New Roman" w:eastAsia="Times New Roman" w:hAnsi="Times New Roman" w:cs="Times New Roman"/>
          <w:b/>
          <w:sz w:val="26"/>
          <w:szCs w:val="26"/>
          <w:lang w:eastAsia="ar-SA"/>
        </w:rPr>
        <w:t>Autodesk</w:t>
      </w:r>
      <w:proofErr w:type="spellEnd"/>
      <w:r w:rsidRPr="00057F37">
        <w:rPr>
          <w:rFonts w:ascii="Times New Roman" w:eastAsia="Times New Roman" w:hAnsi="Times New Roman" w:cs="Times New Roman"/>
          <w:b/>
          <w:sz w:val="26"/>
          <w:szCs w:val="26"/>
          <w:lang w:eastAsia="ar-SA"/>
        </w:rPr>
        <w:t xml:space="preserve"> </w:t>
      </w:r>
      <w:proofErr w:type="spellStart"/>
      <w:r w:rsidRPr="00057F37">
        <w:rPr>
          <w:rFonts w:ascii="Times New Roman" w:eastAsia="Times New Roman" w:hAnsi="Times New Roman" w:cs="Times New Roman"/>
          <w:b/>
          <w:sz w:val="26"/>
          <w:szCs w:val="26"/>
          <w:lang w:eastAsia="ar-SA"/>
        </w:rPr>
        <w:t>Inventor</w:t>
      </w:r>
      <w:proofErr w:type="spellEnd"/>
      <w:r w:rsidRPr="00057F37">
        <w:rPr>
          <w:rFonts w:ascii="Times New Roman" w:eastAsia="Times New Roman" w:hAnsi="Times New Roman" w:cs="Times New Roman"/>
          <w:b/>
          <w:sz w:val="26"/>
          <w:szCs w:val="26"/>
          <w:lang w:eastAsia="ar-SA"/>
        </w:rPr>
        <w:t xml:space="preserve">. </w:t>
      </w:r>
    </w:p>
    <w:p w:rsidR="006F4CAC" w:rsidRPr="00057F37" w:rsidRDefault="006F4CAC" w:rsidP="00D6554B">
      <w:pPr>
        <w:suppressAutoHyphens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6"/>
          <w:szCs w:val="26"/>
          <w:lang w:eastAsia="ar-SA"/>
        </w:rPr>
      </w:pPr>
      <w:r w:rsidRPr="00057F37">
        <w:rPr>
          <w:rFonts w:ascii="Times New Roman" w:eastAsia="Times New Roman" w:hAnsi="Times New Roman" w:cs="Times New Roman"/>
          <w:i/>
          <w:sz w:val="26"/>
          <w:szCs w:val="26"/>
          <w:lang w:eastAsia="ar-SA"/>
        </w:rPr>
        <w:t>Теория:</w:t>
      </w:r>
      <w:r w:rsidRPr="00057F37">
        <w:rPr>
          <w:rFonts w:ascii="Times New Roman" w:eastAsia="Times New Roman" w:hAnsi="Times New Roman" w:cs="Times New Roman"/>
          <w:sz w:val="26"/>
          <w:szCs w:val="26"/>
          <w:lang w:eastAsia="ar-SA"/>
        </w:rPr>
        <w:t xml:space="preserve"> Принципы создания трехмерных объектов в инженерной графике. Принципы моделирования. Знакомство с интерфейсом САПР </w:t>
      </w:r>
      <w:proofErr w:type="spellStart"/>
      <w:r w:rsidRPr="00057F37">
        <w:rPr>
          <w:rFonts w:ascii="Times New Roman" w:eastAsia="Times New Roman" w:hAnsi="Times New Roman" w:cs="Times New Roman"/>
          <w:sz w:val="26"/>
          <w:szCs w:val="26"/>
          <w:lang w:eastAsia="ar-SA"/>
        </w:rPr>
        <w:t>Inventor</w:t>
      </w:r>
      <w:proofErr w:type="spellEnd"/>
      <w:r w:rsidRPr="00057F37">
        <w:rPr>
          <w:rFonts w:ascii="Times New Roman" w:eastAsia="Times New Roman" w:hAnsi="Times New Roman" w:cs="Times New Roman"/>
          <w:sz w:val="26"/>
          <w:szCs w:val="26"/>
          <w:lang w:eastAsia="ar-SA"/>
        </w:rPr>
        <w:t>.</w:t>
      </w:r>
    </w:p>
    <w:p w:rsidR="006F4CAC" w:rsidRPr="00057F37" w:rsidRDefault="006F4CAC" w:rsidP="00D6554B">
      <w:pPr>
        <w:widowControl w:val="0"/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</w:pPr>
      <w:r w:rsidRPr="00057F37">
        <w:rPr>
          <w:rFonts w:ascii="Times New Roman" w:eastAsia="Times New Roman" w:hAnsi="Times New Roman" w:cs="Times New Roman"/>
          <w:i/>
          <w:sz w:val="26"/>
          <w:szCs w:val="26"/>
          <w:lang w:eastAsia="he-IL" w:bidi="he-IL"/>
        </w:rPr>
        <w:t xml:space="preserve">Практика: </w:t>
      </w:r>
      <w:r w:rsidRPr="00057F37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>Выполнение первых несложных заданий по проектирован</w:t>
      </w:r>
      <w:r w:rsidR="00794A27" w:rsidRPr="00057F37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>ию деталей и созданию чертежей.</w:t>
      </w:r>
    </w:p>
    <w:p w:rsidR="006F4CAC" w:rsidRPr="00057F37" w:rsidRDefault="006F4CAC" w:rsidP="00D6554B">
      <w:pPr>
        <w:suppressAutoHyphens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/>
          <w:sz w:val="26"/>
          <w:szCs w:val="26"/>
          <w:lang w:eastAsia="ar-SA"/>
        </w:rPr>
      </w:pPr>
      <w:r w:rsidRPr="00057F37">
        <w:rPr>
          <w:rFonts w:ascii="Times New Roman" w:eastAsia="Times New Roman" w:hAnsi="Times New Roman" w:cs="Times New Roman"/>
          <w:b/>
          <w:sz w:val="26"/>
          <w:szCs w:val="26"/>
          <w:lang w:eastAsia="ar-SA"/>
        </w:rPr>
        <w:t xml:space="preserve">Тема 7. Создание деталей аэрокосмической техники в САПР. Практикум. </w:t>
      </w:r>
    </w:p>
    <w:p w:rsidR="006F4CAC" w:rsidRPr="00057F37" w:rsidRDefault="006F4CAC" w:rsidP="00D6554B">
      <w:pPr>
        <w:suppressAutoHyphens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6"/>
          <w:szCs w:val="26"/>
          <w:lang w:eastAsia="ar-SA"/>
        </w:rPr>
      </w:pPr>
      <w:r w:rsidRPr="00057F37">
        <w:rPr>
          <w:rFonts w:ascii="Times New Roman" w:eastAsia="Times New Roman" w:hAnsi="Times New Roman" w:cs="Times New Roman"/>
          <w:i/>
          <w:sz w:val="26"/>
          <w:szCs w:val="26"/>
          <w:lang w:eastAsia="ar-SA"/>
        </w:rPr>
        <w:t>Теория:</w:t>
      </w:r>
      <w:r w:rsidRPr="00057F37">
        <w:rPr>
          <w:rFonts w:ascii="Times New Roman" w:eastAsia="Times New Roman" w:hAnsi="Times New Roman" w:cs="Times New Roman"/>
          <w:sz w:val="26"/>
          <w:szCs w:val="26"/>
          <w:lang w:eastAsia="ar-SA"/>
        </w:rPr>
        <w:t xml:space="preserve"> Создание плоского чертежа, простейшей трехмерной детали, сложной трехмерной детали. Сборка. Моделирование</w:t>
      </w:r>
    </w:p>
    <w:p w:rsidR="006F4CAC" w:rsidRPr="00057F37" w:rsidRDefault="006F4CAC" w:rsidP="00D6554B">
      <w:pPr>
        <w:suppressAutoHyphens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6"/>
          <w:szCs w:val="26"/>
          <w:lang w:eastAsia="ar-SA"/>
        </w:rPr>
      </w:pPr>
      <w:r w:rsidRPr="00057F37">
        <w:rPr>
          <w:rFonts w:ascii="Times New Roman" w:eastAsia="Times New Roman" w:hAnsi="Times New Roman" w:cs="Times New Roman"/>
          <w:i/>
          <w:sz w:val="26"/>
          <w:szCs w:val="26"/>
          <w:lang w:eastAsia="ar-SA"/>
        </w:rPr>
        <w:t xml:space="preserve">Практика:  </w:t>
      </w:r>
      <w:r w:rsidRPr="00057F37">
        <w:rPr>
          <w:rFonts w:ascii="Times New Roman" w:eastAsia="Times New Roman" w:hAnsi="Times New Roman" w:cs="Times New Roman"/>
          <w:sz w:val="26"/>
          <w:szCs w:val="26"/>
          <w:lang w:eastAsia="ar-SA"/>
        </w:rPr>
        <w:t>Создание сложной детали по эскизу.</w:t>
      </w:r>
    </w:p>
    <w:p w:rsidR="006F4CAC" w:rsidRPr="00057F37" w:rsidRDefault="006F4CAC" w:rsidP="00D6554B">
      <w:pPr>
        <w:suppressAutoHyphens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/>
          <w:sz w:val="26"/>
          <w:szCs w:val="26"/>
          <w:lang w:eastAsia="ar-SA"/>
        </w:rPr>
      </w:pPr>
      <w:r w:rsidRPr="00057F37">
        <w:rPr>
          <w:rFonts w:ascii="Times New Roman" w:eastAsia="Times New Roman" w:hAnsi="Times New Roman" w:cs="Times New Roman"/>
          <w:b/>
          <w:sz w:val="26"/>
          <w:szCs w:val="26"/>
          <w:lang w:eastAsia="ar-SA"/>
        </w:rPr>
        <w:t xml:space="preserve">Тема 8. Электротехника и электромеханика в аэрокосмических аппаратах. </w:t>
      </w:r>
    </w:p>
    <w:p w:rsidR="006F4CAC" w:rsidRPr="00057F37" w:rsidRDefault="006F4CAC" w:rsidP="00D6554B">
      <w:pPr>
        <w:suppressAutoHyphens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6"/>
          <w:szCs w:val="26"/>
          <w:lang w:eastAsia="ar-SA"/>
        </w:rPr>
      </w:pPr>
      <w:r w:rsidRPr="00057F37">
        <w:rPr>
          <w:rFonts w:ascii="Times New Roman" w:eastAsia="Times New Roman" w:hAnsi="Times New Roman" w:cs="Times New Roman"/>
          <w:i/>
          <w:sz w:val="26"/>
          <w:szCs w:val="26"/>
          <w:lang w:eastAsia="ar-SA"/>
        </w:rPr>
        <w:t>Теория:</w:t>
      </w:r>
      <w:r w:rsidRPr="00057F37">
        <w:rPr>
          <w:rFonts w:ascii="Times New Roman" w:eastAsia="Times New Roman" w:hAnsi="Times New Roman" w:cs="Times New Roman"/>
          <w:sz w:val="26"/>
          <w:szCs w:val="26"/>
          <w:lang w:eastAsia="ar-SA"/>
        </w:rPr>
        <w:t xml:space="preserve"> Система электропитания космического аппарата. </w:t>
      </w:r>
    </w:p>
    <w:p w:rsidR="006F4CAC" w:rsidRPr="00057F37" w:rsidRDefault="006F4CAC" w:rsidP="00D6554B">
      <w:pPr>
        <w:suppressAutoHyphens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6"/>
          <w:szCs w:val="26"/>
          <w:lang w:eastAsia="ar-SA"/>
        </w:rPr>
      </w:pPr>
      <w:r w:rsidRPr="00057F37">
        <w:rPr>
          <w:rFonts w:ascii="Times New Roman" w:eastAsia="Times New Roman" w:hAnsi="Times New Roman" w:cs="Times New Roman"/>
          <w:i/>
          <w:sz w:val="26"/>
          <w:szCs w:val="26"/>
          <w:lang w:eastAsia="ar-SA"/>
        </w:rPr>
        <w:t>Практика:</w:t>
      </w:r>
      <w:r w:rsidRPr="00057F37">
        <w:rPr>
          <w:rFonts w:ascii="Times New Roman" w:eastAsia="Times New Roman" w:hAnsi="Times New Roman" w:cs="Times New Roman"/>
          <w:sz w:val="26"/>
          <w:szCs w:val="26"/>
          <w:lang w:eastAsia="ar-SA"/>
        </w:rPr>
        <w:t xml:space="preserve"> Бортовые и наземные электромеханические и пиротехнические исполнительные устрой</w:t>
      </w:r>
      <w:r w:rsidR="00794A27" w:rsidRPr="00057F37">
        <w:rPr>
          <w:rFonts w:ascii="Times New Roman" w:eastAsia="Times New Roman" w:hAnsi="Times New Roman" w:cs="Times New Roman"/>
          <w:sz w:val="26"/>
          <w:szCs w:val="26"/>
          <w:lang w:eastAsia="ar-SA"/>
        </w:rPr>
        <w:t>ства.</w:t>
      </w:r>
    </w:p>
    <w:p w:rsidR="006F4CAC" w:rsidRPr="00057F37" w:rsidRDefault="006F4CAC" w:rsidP="00D6554B">
      <w:pPr>
        <w:suppressAutoHyphens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/>
          <w:sz w:val="26"/>
          <w:szCs w:val="26"/>
          <w:lang w:eastAsia="ar-SA"/>
        </w:rPr>
      </w:pPr>
      <w:r w:rsidRPr="00057F37">
        <w:rPr>
          <w:rFonts w:ascii="Times New Roman" w:eastAsia="Times New Roman" w:hAnsi="Times New Roman" w:cs="Times New Roman"/>
          <w:b/>
          <w:sz w:val="26"/>
          <w:szCs w:val="26"/>
          <w:lang w:eastAsia="ar-SA"/>
        </w:rPr>
        <w:t xml:space="preserve">Тема 9. Проектирование летающей модели ракеты с электротехнической системой на борту. </w:t>
      </w:r>
    </w:p>
    <w:p w:rsidR="006F4CAC" w:rsidRPr="00057F37" w:rsidRDefault="006F4CAC" w:rsidP="00D6554B">
      <w:pPr>
        <w:suppressAutoHyphens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6"/>
          <w:szCs w:val="26"/>
          <w:lang w:eastAsia="ar-SA"/>
        </w:rPr>
      </w:pPr>
      <w:r w:rsidRPr="00057F37">
        <w:rPr>
          <w:rFonts w:ascii="Times New Roman" w:eastAsia="Times New Roman" w:hAnsi="Times New Roman" w:cs="Times New Roman"/>
          <w:i/>
          <w:sz w:val="26"/>
          <w:szCs w:val="26"/>
          <w:lang w:eastAsia="ar-SA"/>
        </w:rPr>
        <w:t>Теория:</w:t>
      </w:r>
      <w:r w:rsidRPr="00057F37">
        <w:rPr>
          <w:rFonts w:ascii="Times New Roman" w:eastAsia="Times New Roman" w:hAnsi="Times New Roman" w:cs="Times New Roman"/>
          <w:sz w:val="26"/>
          <w:szCs w:val="26"/>
          <w:lang w:eastAsia="ar-SA"/>
        </w:rPr>
        <w:t xml:space="preserve"> Основы методики расчета энергопотребления космического аппарата, понятие режима энергопотребления. Расчет надежности и массы системы электропитания, включая бортовую кабельную сеть. Способы повышения надежности системы и снижения ее массы.</w:t>
      </w:r>
    </w:p>
    <w:p w:rsidR="006F4CAC" w:rsidRPr="00057F37" w:rsidRDefault="006F4CAC" w:rsidP="00D6554B">
      <w:pPr>
        <w:suppressAutoHyphens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6"/>
          <w:szCs w:val="26"/>
          <w:lang w:eastAsia="ar-SA"/>
        </w:rPr>
      </w:pPr>
      <w:r w:rsidRPr="00057F37">
        <w:rPr>
          <w:rFonts w:ascii="Times New Roman" w:eastAsia="Times New Roman" w:hAnsi="Times New Roman" w:cs="Times New Roman"/>
          <w:i/>
          <w:sz w:val="26"/>
          <w:szCs w:val="26"/>
          <w:lang w:eastAsia="ar-SA"/>
        </w:rPr>
        <w:t xml:space="preserve">Практика: </w:t>
      </w:r>
      <w:r w:rsidRPr="00057F37">
        <w:rPr>
          <w:rFonts w:ascii="Times New Roman" w:eastAsia="Times New Roman" w:hAnsi="Times New Roman" w:cs="Times New Roman"/>
          <w:sz w:val="26"/>
          <w:szCs w:val="26"/>
          <w:lang w:eastAsia="ar-SA"/>
        </w:rPr>
        <w:t xml:space="preserve">Проектирование и расчет бортовой электрической системы модели ракеты и спутника </w:t>
      </w:r>
      <w:proofErr w:type="spellStart"/>
      <w:r w:rsidRPr="00057F37">
        <w:rPr>
          <w:rFonts w:ascii="Times New Roman" w:eastAsia="Times New Roman" w:hAnsi="Times New Roman" w:cs="Times New Roman"/>
          <w:sz w:val="26"/>
          <w:szCs w:val="26"/>
          <w:lang w:val="en-US" w:eastAsia="ar-SA"/>
        </w:rPr>
        <w:t>CanSat</w:t>
      </w:r>
      <w:proofErr w:type="spellEnd"/>
      <w:r w:rsidR="00794A27" w:rsidRPr="00057F37">
        <w:rPr>
          <w:rFonts w:ascii="Times New Roman" w:eastAsia="Times New Roman" w:hAnsi="Times New Roman" w:cs="Times New Roman"/>
          <w:sz w:val="26"/>
          <w:szCs w:val="26"/>
          <w:lang w:eastAsia="ar-SA"/>
        </w:rPr>
        <w:t>.</w:t>
      </w:r>
    </w:p>
    <w:p w:rsidR="006F4CAC" w:rsidRPr="00057F37" w:rsidRDefault="006F4CAC" w:rsidP="00D6554B">
      <w:pPr>
        <w:suppressAutoHyphens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/>
          <w:sz w:val="26"/>
          <w:szCs w:val="26"/>
          <w:lang w:eastAsia="ar-SA"/>
        </w:rPr>
      </w:pPr>
      <w:r w:rsidRPr="00057F37">
        <w:rPr>
          <w:rFonts w:ascii="Times New Roman" w:eastAsia="Times New Roman" w:hAnsi="Times New Roman" w:cs="Times New Roman"/>
          <w:b/>
          <w:sz w:val="26"/>
          <w:szCs w:val="26"/>
          <w:lang w:eastAsia="ar-SA"/>
        </w:rPr>
        <w:t>Тема 10. Практикум по созданию модели ракеты с пиропатронами и электромеханическими устройствами</w:t>
      </w:r>
    </w:p>
    <w:p w:rsidR="006F4CAC" w:rsidRPr="00057F37" w:rsidRDefault="006F4CAC" w:rsidP="00D6554B">
      <w:pPr>
        <w:suppressAutoHyphens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6"/>
          <w:szCs w:val="26"/>
          <w:lang w:eastAsia="ar-SA"/>
        </w:rPr>
      </w:pPr>
      <w:r w:rsidRPr="00057F37">
        <w:rPr>
          <w:rFonts w:ascii="Times New Roman" w:eastAsia="Times New Roman" w:hAnsi="Times New Roman" w:cs="Times New Roman"/>
          <w:i/>
          <w:sz w:val="26"/>
          <w:szCs w:val="26"/>
          <w:lang w:eastAsia="ar-SA"/>
        </w:rPr>
        <w:t>Теория:</w:t>
      </w:r>
      <w:r w:rsidRPr="00057F37">
        <w:rPr>
          <w:rFonts w:ascii="Times New Roman" w:eastAsia="Times New Roman" w:hAnsi="Times New Roman" w:cs="Times New Roman"/>
          <w:sz w:val="26"/>
          <w:szCs w:val="26"/>
          <w:lang w:eastAsia="ar-SA"/>
        </w:rPr>
        <w:t xml:space="preserve"> Разработка  летающей модели ракеты с управлением от </w:t>
      </w:r>
      <w:proofErr w:type="spellStart"/>
      <w:r w:rsidRPr="00057F37">
        <w:rPr>
          <w:rFonts w:ascii="Times New Roman" w:eastAsia="Times New Roman" w:hAnsi="Times New Roman" w:cs="Times New Roman"/>
          <w:sz w:val="26"/>
          <w:szCs w:val="26"/>
          <w:lang w:eastAsia="ar-SA"/>
        </w:rPr>
        <w:t>командоаппарата</w:t>
      </w:r>
      <w:proofErr w:type="spellEnd"/>
      <w:r w:rsidRPr="00057F37">
        <w:rPr>
          <w:rFonts w:ascii="Times New Roman" w:eastAsia="Times New Roman" w:hAnsi="Times New Roman" w:cs="Times New Roman"/>
          <w:sz w:val="26"/>
          <w:szCs w:val="26"/>
          <w:lang w:eastAsia="ar-SA"/>
        </w:rPr>
        <w:t xml:space="preserve"> (готового) с использованием пиропатронов, </w:t>
      </w:r>
      <w:proofErr w:type="spellStart"/>
      <w:r w:rsidRPr="00057F37">
        <w:rPr>
          <w:rFonts w:ascii="Times New Roman" w:eastAsia="Times New Roman" w:hAnsi="Times New Roman" w:cs="Times New Roman"/>
          <w:sz w:val="26"/>
          <w:szCs w:val="26"/>
          <w:lang w:eastAsia="ar-SA"/>
        </w:rPr>
        <w:t>пиропережигателй</w:t>
      </w:r>
      <w:proofErr w:type="spellEnd"/>
      <w:r w:rsidRPr="00057F37">
        <w:rPr>
          <w:rFonts w:ascii="Times New Roman" w:eastAsia="Times New Roman" w:hAnsi="Times New Roman" w:cs="Times New Roman"/>
          <w:sz w:val="26"/>
          <w:szCs w:val="26"/>
          <w:lang w:eastAsia="ar-SA"/>
        </w:rPr>
        <w:t xml:space="preserve"> и электромеханических систем спасения.</w:t>
      </w:r>
    </w:p>
    <w:p w:rsidR="006F4CAC" w:rsidRPr="00057F37" w:rsidRDefault="006F4CAC" w:rsidP="00D6554B">
      <w:pPr>
        <w:suppressAutoHyphens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6"/>
          <w:szCs w:val="26"/>
          <w:lang w:eastAsia="ar-SA"/>
        </w:rPr>
      </w:pPr>
      <w:r w:rsidRPr="00057F37">
        <w:rPr>
          <w:rFonts w:ascii="Times New Roman" w:eastAsia="Times New Roman" w:hAnsi="Times New Roman" w:cs="Times New Roman"/>
          <w:i/>
          <w:sz w:val="26"/>
          <w:szCs w:val="26"/>
          <w:lang w:eastAsia="ar-SA"/>
        </w:rPr>
        <w:t>Практика:</w:t>
      </w:r>
      <w:r w:rsidRPr="00057F37">
        <w:rPr>
          <w:rFonts w:ascii="Times New Roman" w:eastAsia="Times New Roman" w:hAnsi="Times New Roman" w:cs="Times New Roman"/>
          <w:sz w:val="26"/>
          <w:szCs w:val="26"/>
          <w:lang w:eastAsia="ar-SA"/>
        </w:rPr>
        <w:t xml:space="preserve"> Создание летающей модели ракеты с управлением от </w:t>
      </w:r>
      <w:proofErr w:type="spellStart"/>
      <w:r w:rsidRPr="00057F37">
        <w:rPr>
          <w:rFonts w:ascii="Times New Roman" w:eastAsia="Times New Roman" w:hAnsi="Times New Roman" w:cs="Times New Roman"/>
          <w:sz w:val="26"/>
          <w:szCs w:val="26"/>
          <w:lang w:eastAsia="ar-SA"/>
        </w:rPr>
        <w:t>командоаппарата</w:t>
      </w:r>
      <w:proofErr w:type="spellEnd"/>
      <w:r w:rsidRPr="00057F37">
        <w:rPr>
          <w:rFonts w:ascii="Times New Roman" w:eastAsia="Times New Roman" w:hAnsi="Times New Roman" w:cs="Times New Roman"/>
          <w:sz w:val="26"/>
          <w:szCs w:val="26"/>
          <w:lang w:eastAsia="ar-SA"/>
        </w:rPr>
        <w:t xml:space="preserve"> (готового) с использованием пиропатронов, </w:t>
      </w:r>
      <w:proofErr w:type="spellStart"/>
      <w:r w:rsidRPr="00057F37">
        <w:rPr>
          <w:rFonts w:ascii="Times New Roman" w:eastAsia="Times New Roman" w:hAnsi="Times New Roman" w:cs="Times New Roman"/>
          <w:sz w:val="26"/>
          <w:szCs w:val="26"/>
          <w:lang w:eastAsia="ar-SA"/>
        </w:rPr>
        <w:t>пиропережигателй</w:t>
      </w:r>
      <w:proofErr w:type="spellEnd"/>
      <w:r w:rsidRPr="00057F37">
        <w:rPr>
          <w:rFonts w:ascii="Times New Roman" w:eastAsia="Times New Roman" w:hAnsi="Times New Roman" w:cs="Times New Roman"/>
          <w:sz w:val="26"/>
          <w:szCs w:val="26"/>
          <w:lang w:eastAsia="ar-SA"/>
        </w:rPr>
        <w:t xml:space="preserve"> и </w:t>
      </w:r>
      <w:r w:rsidRPr="00057F37">
        <w:rPr>
          <w:rFonts w:ascii="Times New Roman" w:eastAsia="Times New Roman" w:hAnsi="Times New Roman" w:cs="Times New Roman"/>
          <w:sz w:val="26"/>
          <w:szCs w:val="26"/>
          <w:lang w:eastAsia="ar-SA"/>
        </w:rPr>
        <w:lastRenderedPageBreak/>
        <w:t>электромеханических систем спасения. Летно-конструкторские испытания созданных моделе</w:t>
      </w:r>
      <w:r w:rsidR="00794A27" w:rsidRPr="00057F37">
        <w:rPr>
          <w:rFonts w:ascii="Times New Roman" w:eastAsia="Times New Roman" w:hAnsi="Times New Roman" w:cs="Times New Roman"/>
          <w:sz w:val="26"/>
          <w:szCs w:val="26"/>
          <w:lang w:eastAsia="ar-SA"/>
        </w:rPr>
        <w:t>й. Анализ результатов испытаний</w:t>
      </w:r>
    </w:p>
    <w:p w:rsidR="006F4CAC" w:rsidRPr="00057F37" w:rsidRDefault="006F4CAC" w:rsidP="00D6554B">
      <w:pPr>
        <w:suppressAutoHyphens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/>
          <w:sz w:val="26"/>
          <w:szCs w:val="26"/>
          <w:lang w:eastAsia="ar-SA"/>
        </w:rPr>
      </w:pPr>
      <w:r w:rsidRPr="00057F37">
        <w:rPr>
          <w:rFonts w:ascii="Times New Roman" w:eastAsia="Times New Roman" w:hAnsi="Times New Roman" w:cs="Times New Roman"/>
          <w:b/>
          <w:sz w:val="26"/>
          <w:szCs w:val="26"/>
          <w:lang w:eastAsia="ar-SA"/>
        </w:rPr>
        <w:t xml:space="preserve">Тема 11. Итоговое занятие. </w:t>
      </w:r>
    </w:p>
    <w:p w:rsidR="006F4CAC" w:rsidRPr="00057F37" w:rsidRDefault="006F4CAC" w:rsidP="00D6554B">
      <w:pPr>
        <w:widowControl w:val="0"/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</w:pPr>
      <w:r w:rsidRPr="00057F37">
        <w:rPr>
          <w:rFonts w:ascii="Times New Roman" w:eastAsia="Times New Roman" w:hAnsi="Times New Roman" w:cs="Times New Roman"/>
          <w:i/>
          <w:sz w:val="26"/>
          <w:szCs w:val="26"/>
          <w:lang w:eastAsia="he-IL" w:bidi="he-IL"/>
        </w:rPr>
        <w:t>Теория:</w:t>
      </w:r>
      <w:r w:rsidRPr="00057F37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 xml:space="preserve"> Итоги работы объединения. Вручение грамот и квалифицированных спортивных билетов. </w:t>
      </w:r>
    </w:p>
    <w:p w:rsidR="006F4CAC" w:rsidRPr="006F4CAC" w:rsidRDefault="006F4CAC" w:rsidP="00D6554B">
      <w:pPr>
        <w:widowControl w:val="0"/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he-IL" w:bidi="he-IL"/>
        </w:rPr>
      </w:pPr>
      <w:r w:rsidRPr="00057F37">
        <w:rPr>
          <w:rFonts w:ascii="Times New Roman" w:eastAsia="Times New Roman" w:hAnsi="Times New Roman" w:cs="Times New Roman"/>
          <w:i/>
          <w:sz w:val="26"/>
          <w:szCs w:val="26"/>
          <w:lang w:eastAsia="he-IL" w:bidi="he-IL"/>
        </w:rPr>
        <w:t>Практика:</w:t>
      </w:r>
      <w:r w:rsidRPr="00057F37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 xml:space="preserve"> Выставка работ. Выступление учащихся на соревнованиях. Защита реализованных проектов.</w:t>
      </w:r>
      <w:r w:rsidRPr="006F4CAC">
        <w:rPr>
          <w:rFonts w:ascii="Times New Roman" w:eastAsia="Times New Roman" w:hAnsi="Times New Roman" w:cs="Times New Roman"/>
          <w:sz w:val="28"/>
          <w:szCs w:val="28"/>
          <w:lang w:eastAsia="he-IL" w:bidi="he-IL"/>
        </w:rPr>
        <w:t xml:space="preserve"> </w:t>
      </w:r>
    </w:p>
    <w:p w:rsidR="006F4CAC" w:rsidRPr="00057F37" w:rsidRDefault="006F4CAC" w:rsidP="006F4CAC">
      <w:pPr>
        <w:widowControl w:val="0"/>
        <w:suppressAutoHyphens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6"/>
          <w:szCs w:val="26"/>
          <w:lang w:eastAsia="he-IL" w:bidi="he-IL"/>
        </w:rPr>
      </w:pPr>
      <w:r w:rsidRPr="006F4CAC">
        <w:rPr>
          <w:rFonts w:ascii="Times New Roman" w:eastAsia="Times New Roman" w:hAnsi="Times New Roman" w:cs="Times New Roman"/>
          <w:sz w:val="28"/>
          <w:szCs w:val="28"/>
          <w:lang w:eastAsia="he-IL" w:bidi="he-IL"/>
        </w:rPr>
        <w:br w:type="page"/>
      </w:r>
      <w:r w:rsidRPr="00057F37">
        <w:rPr>
          <w:rFonts w:ascii="Times New Roman" w:eastAsia="Times New Roman" w:hAnsi="Times New Roman" w:cs="Times New Roman"/>
          <w:b/>
          <w:sz w:val="26"/>
          <w:szCs w:val="26"/>
          <w:lang w:eastAsia="he-IL" w:bidi="he-IL"/>
        </w:rPr>
        <w:lastRenderedPageBreak/>
        <w:t>Учебный план базового уровня</w:t>
      </w:r>
    </w:p>
    <w:p w:rsidR="006F4CAC" w:rsidRPr="00057F37" w:rsidRDefault="00332CC2" w:rsidP="00332CC2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  <w:lang w:eastAsia="ar-SA"/>
        </w:rPr>
      </w:pPr>
      <w:r>
        <w:rPr>
          <w:rFonts w:ascii="Times New Roman" w:eastAsia="Times New Roman" w:hAnsi="Times New Roman" w:cs="Times New Roman"/>
          <w:b/>
          <w:sz w:val="26"/>
          <w:szCs w:val="26"/>
          <w:lang w:eastAsia="ar-SA"/>
        </w:rPr>
        <w:t xml:space="preserve">программы </w:t>
      </w:r>
      <w:r w:rsidR="006F4CAC" w:rsidRPr="00057F37">
        <w:rPr>
          <w:rFonts w:ascii="Times New Roman" w:eastAsia="Times New Roman" w:hAnsi="Times New Roman" w:cs="Times New Roman"/>
          <w:b/>
          <w:sz w:val="26"/>
          <w:szCs w:val="26"/>
          <w:lang w:eastAsia="ar-SA"/>
        </w:rPr>
        <w:t xml:space="preserve"> </w:t>
      </w:r>
      <w:r w:rsidR="006F4CAC" w:rsidRPr="00BE76C1">
        <w:rPr>
          <w:rFonts w:ascii="Times New Roman" w:eastAsia="Times New Roman" w:hAnsi="Times New Roman" w:cs="Times New Roman"/>
          <w:b/>
          <w:sz w:val="26"/>
          <w:szCs w:val="26"/>
          <w:lang w:eastAsia="ar-SA"/>
        </w:rPr>
        <w:t>«</w:t>
      </w:r>
      <w:r w:rsidR="00BE76C1" w:rsidRPr="00BE76C1"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  <w:t>Инженерия космических систем</w:t>
      </w:r>
      <w:r>
        <w:rPr>
          <w:rFonts w:ascii="Times New Roman" w:eastAsia="Times New Roman" w:hAnsi="Times New Roman" w:cs="Times New Roman"/>
          <w:b/>
          <w:sz w:val="26"/>
          <w:szCs w:val="26"/>
          <w:lang w:eastAsia="ar-SA"/>
        </w:rPr>
        <w:t>»</w:t>
      </w:r>
      <w:r w:rsidR="006F4CAC" w:rsidRPr="00BE76C1">
        <w:rPr>
          <w:rFonts w:ascii="Times New Roman" w:eastAsia="Times New Roman" w:hAnsi="Times New Roman" w:cs="Times New Roman"/>
          <w:b/>
          <w:sz w:val="26"/>
          <w:szCs w:val="26"/>
          <w:lang w:eastAsia="ar-SA"/>
        </w:rPr>
        <w:t>,</w:t>
      </w:r>
    </w:p>
    <w:p w:rsidR="006F4CAC" w:rsidRPr="00057F37" w:rsidRDefault="00794A27" w:rsidP="00794A27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  <w:lang w:eastAsia="ar-SA"/>
        </w:rPr>
      </w:pPr>
      <w:r w:rsidRPr="00057F37">
        <w:rPr>
          <w:rFonts w:ascii="Times New Roman" w:eastAsia="Times New Roman" w:hAnsi="Times New Roman" w:cs="Times New Roman"/>
          <w:b/>
          <w:sz w:val="26"/>
          <w:szCs w:val="26"/>
          <w:lang w:eastAsia="ar-SA"/>
        </w:rPr>
        <w:t>3 год обучения</w:t>
      </w:r>
    </w:p>
    <w:tbl>
      <w:tblPr>
        <w:tblW w:w="9796" w:type="dxa"/>
        <w:tblInd w:w="93" w:type="dxa"/>
        <w:tblLayout w:type="fixed"/>
        <w:tblLook w:val="04A0" w:firstRow="1" w:lastRow="0" w:firstColumn="1" w:lastColumn="0" w:noHBand="0" w:noVBand="1"/>
      </w:tblPr>
      <w:tblGrid>
        <w:gridCol w:w="539"/>
        <w:gridCol w:w="5567"/>
        <w:gridCol w:w="713"/>
        <w:gridCol w:w="704"/>
        <w:gridCol w:w="709"/>
        <w:gridCol w:w="1564"/>
      </w:tblGrid>
      <w:tr w:rsidR="006F4CAC" w:rsidRPr="006F4CAC" w:rsidTr="00794A27">
        <w:trPr>
          <w:trHeight w:val="300"/>
        </w:trPr>
        <w:tc>
          <w:tcPr>
            <w:tcW w:w="53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F4CAC" w:rsidRPr="006F4CAC" w:rsidRDefault="006F4CAC" w:rsidP="006F4CAC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he-IL" w:bidi="he-IL"/>
              </w:rPr>
            </w:pPr>
            <w:r w:rsidRPr="006F4C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he-IL" w:bidi="he-IL"/>
              </w:rPr>
              <w:t>№ п/п</w:t>
            </w:r>
          </w:p>
        </w:tc>
        <w:tc>
          <w:tcPr>
            <w:tcW w:w="55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F4CAC" w:rsidRPr="006F4CAC" w:rsidRDefault="006F4CAC" w:rsidP="006F4CAC">
            <w:pPr>
              <w:widowControl w:val="0"/>
              <w:suppressAutoHyphens/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he-IL" w:bidi="he-IL"/>
              </w:rPr>
            </w:pPr>
            <w:proofErr w:type="spellStart"/>
            <w:r w:rsidRPr="006F4C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he-IL" w:bidi="he-IL"/>
              </w:rPr>
              <w:t>Название</w:t>
            </w:r>
            <w:proofErr w:type="spellEnd"/>
            <w:r w:rsidRPr="006F4C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he-IL" w:bidi="he-IL"/>
              </w:rPr>
              <w:t xml:space="preserve"> </w:t>
            </w:r>
            <w:proofErr w:type="spellStart"/>
            <w:r w:rsidRPr="006F4C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he-IL" w:bidi="he-IL"/>
              </w:rPr>
              <w:t>раздела</w:t>
            </w:r>
            <w:proofErr w:type="spellEnd"/>
            <w:r w:rsidRPr="006F4C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he-IL" w:bidi="he-IL"/>
              </w:rPr>
              <w:t xml:space="preserve">, </w:t>
            </w:r>
            <w:proofErr w:type="spellStart"/>
            <w:r w:rsidRPr="006F4C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he-IL" w:bidi="he-IL"/>
              </w:rPr>
              <w:t>темы</w:t>
            </w:r>
            <w:proofErr w:type="spellEnd"/>
          </w:p>
        </w:tc>
        <w:tc>
          <w:tcPr>
            <w:tcW w:w="212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F4CAC" w:rsidRPr="006F4CAC" w:rsidRDefault="006F4CAC" w:rsidP="006F4CAC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he-IL" w:bidi="he-IL"/>
              </w:rPr>
            </w:pPr>
            <w:proofErr w:type="spellStart"/>
            <w:r w:rsidRPr="006F4C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he-IL" w:bidi="he-IL"/>
              </w:rPr>
              <w:t>Количество</w:t>
            </w:r>
            <w:proofErr w:type="spellEnd"/>
            <w:r w:rsidRPr="006F4C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he-IL" w:bidi="he-IL"/>
              </w:rPr>
              <w:t xml:space="preserve"> </w:t>
            </w:r>
            <w:proofErr w:type="spellStart"/>
            <w:r w:rsidRPr="006F4C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he-IL" w:bidi="he-IL"/>
              </w:rPr>
              <w:t>часов</w:t>
            </w:r>
            <w:proofErr w:type="spellEnd"/>
          </w:p>
        </w:tc>
        <w:tc>
          <w:tcPr>
            <w:tcW w:w="156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F4CAC" w:rsidRPr="006F4CAC" w:rsidRDefault="006F4CAC" w:rsidP="006F4CAC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he-IL" w:bidi="he-IL"/>
              </w:rPr>
            </w:pPr>
            <w:proofErr w:type="spellStart"/>
            <w:r w:rsidRPr="006F4C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he-IL" w:bidi="he-IL"/>
              </w:rPr>
              <w:t>Формы</w:t>
            </w:r>
            <w:proofErr w:type="spellEnd"/>
            <w:r w:rsidRPr="006F4C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he-IL" w:bidi="he-IL"/>
              </w:rPr>
              <w:t xml:space="preserve"> </w:t>
            </w:r>
            <w:proofErr w:type="spellStart"/>
            <w:r w:rsidRPr="006F4C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he-IL" w:bidi="he-IL"/>
              </w:rPr>
              <w:t>аттестации</w:t>
            </w:r>
            <w:proofErr w:type="spellEnd"/>
            <w:r w:rsidRPr="006F4C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he-IL" w:bidi="he-IL"/>
              </w:rPr>
              <w:t xml:space="preserve"> и </w:t>
            </w:r>
            <w:proofErr w:type="spellStart"/>
            <w:r w:rsidRPr="006F4C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he-IL" w:bidi="he-IL"/>
              </w:rPr>
              <w:t>контроля</w:t>
            </w:r>
            <w:proofErr w:type="spellEnd"/>
          </w:p>
        </w:tc>
      </w:tr>
      <w:tr w:rsidR="006F4CAC" w:rsidRPr="006F4CAC" w:rsidTr="00C4521A">
        <w:trPr>
          <w:trHeight w:val="330"/>
        </w:trPr>
        <w:tc>
          <w:tcPr>
            <w:tcW w:w="53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F4CAC" w:rsidRPr="006F4CAC" w:rsidRDefault="006F4CAC" w:rsidP="006F4CA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he-IL" w:bidi="he-IL"/>
              </w:rPr>
            </w:pPr>
          </w:p>
        </w:tc>
        <w:tc>
          <w:tcPr>
            <w:tcW w:w="5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F4CAC" w:rsidRPr="006F4CAC" w:rsidRDefault="006F4CAC" w:rsidP="006F4CA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he-IL" w:bidi="he-IL"/>
              </w:rPr>
            </w:pPr>
          </w:p>
        </w:tc>
        <w:tc>
          <w:tcPr>
            <w:tcW w:w="7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F4CAC" w:rsidRPr="006F4CAC" w:rsidRDefault="006F4CAC" w:rsidP="006F4CAC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e-IL" w:bidi="he-IL"/>
              </w:rPr>
            </w:pPr>
            <w:proofErr w:type="spellStart"/>
            <w:r w:rsidRPr="006F4C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he-IL" w:bidi="he-IL"/>
              </w:rPr>
              <w:t>итог</w:t>
            </w:r>
            <w:proofErr w:type="spellEnd"/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F4CAC" w:rsidRPr="006F4CAC" w:rsidRDefault="006F4CAC" w:rsidP="006F4CAC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he-IL" w:bidi="he-IL"/>
              </w:rPr>
            </w:pPr>
            <w:proofErr w:type="spellStart"/>
            <w:r w:rsidRPr="006F4C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he-IL" w:bidi="he-IL"/>
              </w:rPr>
              <w:t>теор</w:t>
            </w:r>
            <w:proofErr w:type="spellEnd"/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F4CAC" w:rsidRPr="006F4CAC" w:rsidRDefault="006F4CAC" w:rsidP="006F4CAC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he-IL" w:bidi="he-IL"/>
              </w:rPr>
            </w:pPr>
            <w:proofErr w:type="spellStart"/>
            <w:r w:rsidRPr="006F4C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he-IL" w:bidi="he-IL"/>
              </w:rPr>
              <w:t>прак</w:t>
            </w:r>
            <w:proofErr w:type="spellEnd"/>
          </w:p>
        </w:tc>
        <w:tc>
          <w:tcPr>
            <w:tcW w:w="15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F4CAC" w:rsidRPr="006F4CAC" w:rsidRDefault="006F4CAC" w:rsidP="006F4CA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he-IL" w:bidi="he-IL"/>
              </w:rPr>
            </w:pPr>
          </w:p>
        </w:tc>
      </w:tr>
      <w:tr w:rsidR="006F4CAC" w:rsidRPr="006F4CAC" w:rsidTr="00C4521A">
        <w:trPr>
          <w:trHeight w:val="330"/>
        </w:trPr>
        <w:tc>
          <w:tcPr>
            <w:tcW w:w="5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4CAC" w:rsidRPr="006F4CAC" w:rsidRDefault="006F4CAC" w:rsidP="006F4CAC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he-IL" w:bidi="he-IL"/>
              </w:rPr>
            </w:pPr>
            <w:r w:rsidRPr="006F4C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he-IL" w:bidi="he-IL"/>
              </w:rPr>
              <w:t>1</w:t>
            </w:r>
          </w:p>
        </w:tc>
        <w:tc>
          <w:tcPr>
            <w:tcW w:w="5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6F4CAC" w:rsidRPr="006F4CAC" w:rsidRDefault="006F4CAC" w:rsidP="006F4CAC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he-IL" w:bidi="he-IL"/>
              </w:rPr>
            </w:pPr>
            <w:proofErr w:type="spellStart"/>
            <w:r w:rsidRPr="006F4C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he-IL" w:bidi="he-IL"/>
              </w:rPr>
              <w:t>Вводное</w:t>
            </w:r>
            <w:proofErr w:type="spellEnd"/>
            <w:r w:rsidRPr="006F4C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he-IL" w:bidi="he-IL"/>
              </w:rPr>
              <w:t xml:space="preserve"> </w:t>
            </w:r>
            <w:proofErr w:type="spellStart"/>
            <w:r w:rsidRPr="006F4C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he-IL" w:bidi="he-IL"/>
              </w:rPr>
              <w:t>занятие</w:t>
            </w:r>
            <w:proofErr w:type="spellEnd"/>
            <w:r w:rsidRPr="006F4C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he-IL" w:bidi="he-IL"/>
              </w:rPr>
              <w:t>.</w:t>
            </w:r>
          </w:p>
        </w:tc>
        <w:tc>
          <w:tcPr>
            <w:tcW w:w="7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F4CAC" w:rsidRPr="00626006" w:rsidRDefault="006F4CAC" w:rsidP="006F4CAC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he-IL" w:bidi="he-IL"/>
              </w:rPr>
            </w:pPr>
            <w:r w:rsidRPr="006F4CA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 w:eastAsia="he-IL" w:bidi="he-IL"/>
              </w:rPr>
              <w:t>2</w:t>
            </w:r>
            <w:r w:rsidR="0062600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he-IL" w:bidi="he-IL"/>
              </w:rPr>
              <w:t>.5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F4CAC" w:rsidRPr="00626006" w:rsidRDefault="006F4CAC" w:rsidP="006F4CAC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he-IL" w:bidi="he-IL"/>
              </w:rPr>
            </w:pPr>
            <w:r w:rsidRPr="006F4CA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 w:eastAsia="he-IL" w:bidi="he-IL"/>
              </w:rPr>
              <w:t>1</w:t>
            </w:r>
            <w:r w:rsidR="0062600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he-IL" w:bidi="he-IL"/>
              </w:rPr>
              <w:t>.5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F4CAC" w:rsidRPr="006F4CAC" w:rsidRDefault="006F4CAC" w:rsidP="006F4CAC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 w:eastAsia="he-IL" w:bidi="he-IL"/>
              </w:rPr>
            </w:pPr>
            <w:r w:rsidRPr="006F4CA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 w:eastAsia="he-IL" w:bidi="he-IL"/>
              </w:rPr>
              <w:t>1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F4CAC" w:rsidRPr="006F4CAC" w:rsidRDefault="006F4CAC" w:rsidP="006F4CAC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he-IL" w:bidi="he-IL"/>
              </w:rPr>
            </w:pPr>
            <w:proofErr w:type="spellStart"/>
            <w:r w:rsidRPr="006F4C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he-IL" w:bidi="he-IL"/>
              </w:rPr>
              <w:t>тест</w:t>
            </w:r>
            <w:proofErr w:type="spellEnd"/>
          </w:p>
        </w:tc>
      </w:tr>
      <w:tr w:rsidR="006F4CAC" w:rsidRPr="006F4CAC" w:rsidTr="00C4521A">
        <w:trPr>
          <w:trHeight w:val="375"/>
        </w:trPr>
        <w:tc>
          <w:tcPr>
            <w:tcW w:w="5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4CAC" w:rsidRPr="006F4CAC" w:rsidRDefault="006F4CAC" w:rsidP="006F4CAC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he-IL" w:bidi="he-IL"/>
              </w:rPr>
            </w:pPr>
            <w:r w:rsidRPr="006F4C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he-IL" w:bidi="he-IL"/>
              </w:rPr>
              <w:t>2</w:t>
            </w:r>
          </w:p>
        </w:tc>
        <w:tc>
          <w:tcPr>
            <w:tcW w:w="5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6F4CAC" w:rsidRPr="006F4CAC" w:rsidRDefault="006F4CAC" w:rsidP="006F4CAC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e-IL" w:bidi="he-IL"/>
              </w:rPr>
            </w:pPr>
            <w:r w:rsidRPr="006F4C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e-IL" w:bidi="he-IL"/>
              </w:rPr>
              <w:t>Электроника и автоматика на борту космических аппаратов</w:t>
            </w:r>
          </w:p>
        </w:tc>
        <w:tc>
          <w:tcPr>
            <w:tcW w:w="7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F4CAC" w:rsidRPr="006F4CAC" w:rsidRDefault="006F4CAC" w:rsidP="006F4CAC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 w:eastAsia="he-IL" w:bidi="he-IL"/>
              </w:rPr>
            </w:pPr>
            <w:r w:rsidRPr="006F4CA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 w:eastAsia="he-IL" w:bidi="he-IL"/>
              </w:rPr>
              <w:t>2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F4CAC" w:rsidRPr="006F4CAC" w:rsidRDefault="006F4CAC" w:rsidP="006F4CAC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 w:eastAsia="he-IL" w:bidi="he-IL"/>
              </w:rPr>
            </w:pPr>
            <w:r w:rsidRPr="006F4CA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 w:eastAsia="he-IL" w:bidi="he-IL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F4CAC" w:rsidRPr="006F4CAC" w:rsidRDefault="006F4CAC" w:rsidP="006F4CAC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 w:eastAsia="he-IL" w:bidi="he-IL"/>
              </w:rPr>
            </w:pPr>
            <w:r w:rsidRPr="006F4CA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 w:eastAsia="he-IL" w:bidi="he-IL"/>
              </w:rPr>
              <w:t>0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F4CAC" w:rsidRPr="006F4CAC" w:rsidRDefault="006F4CAC" w:rsidP="006F4CAC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he-IL" w:bidi="he-IL"/>
              </w:rPr>
            </w:pPr>
            <w:proofErr w:type="spellStart"/>
            <w:r w:rsidRPr="006F4C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he-IL" w:bidi="he-IL"/>
              </w:rPr>
              <w:t>опрос</w:t>
            </w:r>
            <w:proofErr w:type="spellEnd"/>
          </w:p>
        </w:tc>
      </w:tr>
      <w:tr w:rsidR="006F4CAC" w:rsidRPr="006F4CAC" w:rsidTr="00C4521A">
        <w:trPr>
          <w:trHeight w:val="285"/>
        </w:trPr>
        <w:tc>
          <w:tcPr>
            <w:tcW w:w="5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4CAC" w:rsidRPr="006F4CAC" w:rsidRDefault="006F4CAC" w:rsidP="006F4CAC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he-IL" w:bidi="he-IL"/>
              </w:rPr>
            </w:pPr>
            <w:r w:rsidRPr="006F4C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he-IL" w:bidi="he-IL"/>
              </w:rPr>
              <w:t>3</w:t>
            </w:r>
          </w:p>
        </w:tc>
        <w:tc>
          <w:tcPr>
            <w:tcW w:w="5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6F4CAC" w:rsidRPr="006F4CAC" w:rsidRDefault="006F4CAC" w:rsidP="006F4CAC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e-IL" w:bidi="he-IL"/>
              </w:rPr>
            </w:pPr>
            <w:r w:rsidRPr="006F4C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e-IL" w:bidi="he-IL"/>
              </w:rPr>
              <w:t>Радиоэлектронное макетирование. Схемы на ИМС - практикум.</w:t>
            </w:r>
          </w:p>
        </w:tc>
        <w:tc>
          <w:tcPr>
            <w:tcW w:w="7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F4CAC" w:rsidRPr="00754339" w:rsidRDefault="00754339" w:rsidP="006F4CAC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he-IL" w:bidi="he-IL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 w:eastAsia="he-IL" w:bidi="he-IL"/>
              </w:rPr>
              <w:t>1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he-IL" w:bidi="he-IL"/>
              </w:rPr>
              <w:t>4.5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F4CAC" w:rsidRPr="00754339" w:rsidRDefault="006F4CAC" w:rsidP="006F4CAC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he-IL" w:bidi="he-IL"/>
              </w:rPr>
            </w:pPr>
            <w:r w:rsidRPr="006F4CA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 w:eastAsia="he-IL" w:bidi="he-IL"/>
              </w:rPr>
              <w:t>4</w:t>
            </w:r>
            <w:r w:rsidR="0075433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he-IL" w:bidi="he-IL"/>
              </w:rPr>
              <w:t>.5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F4CAC" w:rsidRPr="00754339" w:rsidRDefault="00754339" w:rsidP="006F4CAC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he-IL" w:bidi="he-IL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he-IL" w:bidi="he-IL"/>
              </w:rPr>
              <w:t>10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F4CAC" w:rsidRPr="006F4CAC" w:rsidRDefault="006F4CAC" w:rsidP="006F4CAC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he-IL" w:bidi="he-IL"/>
              </w:rPr>
            </w:pPr>
            <w:proofErr w:type="spellStart"/>
            <w:r w:rsidRPr="006F4C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he-IL" w:bidi="he-IL"/>
              </w:rPr>
              <w:t>зачет</w:t>
            </w:r>
            <w:proofErr w:type="spellEnd"/>
            <w:r w:rsidRPr="006F4C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he-IL" w:bidi="he-IL"/>
              </w:rPr>
              <w:t xml:space="preserve"> </w:t>
            </w:r>
            <w:proofErr w:type="spellStart"/>
            <w:r w:rsidRPr="006F4C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he-IL" w:bidi="he-IL"/>
              </w:rPr>
              <w:t>по</w:t>
            </w:r>
            <w:proofErr w:type="spellEnd"/>
            <w:r w:rsidRPr="006F4C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he-IL" w:bidi="he-IL"/>
              </w:rPr>
              <w:t xml:space="preserve"> </w:t>
            </w:r>
            <w:proofErr w:type="spellStart"/>
            <w:r w:rsidRPr="006F4C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he-IL" w:bidi="he-IL"/>
              </w:rPr>
              <w:t>собранным</w:t>
            </w:r>
            <w:proofErr w:type="spellEnd"/>
            <w:r w:rsidRPr="006F4C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he-IL" w:bidi="he-IL"/>
              </w:rPr>
              <w:t xml:space="preserve"> </w:t>
            </w:r>
            <w:proofErr w:type="spellStart"/>
            <w:r w:rsidRPr="006F4C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he-IL" w:bidi="he-IL"/>
              </w:rPr>
              <w:t>схемам</w:t>
            </w:r>
            <w:proofErr w:type="spellEnd"/>
          </w:p>
        </w:tc>
      </w:tr>
      <w:tr w:rsidR="006F4CAC" w:rsidRPr="006F4CAC" w:rsidTr="00C4521A">
        <w:trPr>
          <w:trHeight w:val="300"/>
        </w:trPr>
        <w:tc>
          <w:tcPr>
            <w:tcW w:w="5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4CAC" w:rsidRPr="006F4CAC" w:rsidRDefault="006F4CAC" w:rsidP="006F4CAC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he-IL" w:bidi="he-IL"/>
              </w:rPr>
            </w:pPr>
            <w:r w:rsidRPr="006F4C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he-IL" w:bidi="he-IL"/>
              </w:rPr>
              <w:t>4</w:t>
            </w:r>
          </w:p>
        </w:tc>
        <w:tc>
          <w:tcPr>
            <w:tcW w:w="5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6F4CAC" w:rsidRPr="006F4CAC" w:rsidRDefault="006F4CAC" w:rsidP="006F4CAC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he-IL" w:bidi="he-IL"/>
              </w:rPr>
            </w:pPr>
            <w:proofErr w:type="spellStart"/>
            <w:r w:rsidRPr="006F4C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he-IL" w:bidi="he-IL"/>
              </w:rPr>
              <w:t>Применение</w:t>
            </w:r>
            <w:proofErr w:type="spellEnd"/>
            <w:r w:rsidRPr="006F4C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he-IL" w:bidi="he-IL"/>
              </w:rPr>
              <w:t xml:space="preserve"> </w:t>
            </w:r>
            <w:proofErr w:type="spellStart"/>
            <w:r w:rsidRPr="006F4C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he-IL" w:bidi="he-IL"/>
              </w:rPr>
              <w:t>микроконтроллеров</w:t>
            </w:r>
            <w:proofErr w:type="spellEnd"/>
          </w:p>
        </w:tc>
        <w:tc>
          <w:tcPr>
            <w:tcW w:w="7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F4CAC" w:rsidRPr="00754339" w:rsidRDefault="006F4CAC" w:rsidP="006F4CAC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he-IL" w:bidi="he-IL"/>
              </w:rPr>
            </w:pPr>
            <w:r w:rsidRPr="006F4CA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 w:eastAsia="he-IL" w:bidi="he-IL"/>
              </w:rPr>
              <w:t>4</w:t>
            </w:r>
            <w:r w:rsidR="0075433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he-IL" w:bidi="he-IL"/>
              </w:rPr>
              <w:t>.5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F4CAC" w:rsidRPr="00754339" w:rsidRDefault="006F4CAC" w:rsidP="006F4CAC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he-IL" w:bidi="he-IL"/>
              </w:rPr>
            </w:pPr>
            <w:r w:rsidRPr="006F4CA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 w:eastAsia="he-IL" w:bidi="he-IL"/>
              </w:rPr>
              <w:t>2</w:t>
            </w:r>
            <w:r w:rsidR="0075433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he-IL" w:bidi="he-IL"/>
              </w:rPr>
              <w:t>.5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F4CAC" w:rsidRPr="006F4CAC" w:rsidRDefault="006F4CAC" w:rsidP="006F4CAC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 w:eastAsia="he-IL" w:bidi="he-IL"/>
              </w:rPr>
            </w:pPr>
            <w:r w:rsidRPr="006F4CA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 w:eastAsia="he-IL" w:bidi="he-IL"/>
              </w:rPr>
              <w:t>2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F4CAC" w:rsidRPr="006F4CAC" w:rsidRDefault="006F4CAC" w:rsidP="006F4CAC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he-IL" w:bidi="he-IL"/>
              </w:rPr>
            </w:pPr>
            <w:proofErr w:type="spellStart"/>
            <w:r w:rsidRPr="006F4C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he-IL" w:bidi="he-IL"/>
              </w:rPr>
              <w:t>тест</w:t>
            </w:r>
            <w:proofErr w:type="spellEnd"/>
          </w:p>
        </w:tc>
      </w:tr>
      <w:tr w:rsidR="006F4CAC" w:rsidRPr="006F4CAC" w:rsidTr="00C4521A">
        <w:trPr>
          <w:trHeight w:val="300"/>
        </w:trPr>
        <w:tc>
          <w:tcPr>
            <w:tcW w:w="5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4CAC" w:rsidRPr="006F4CAC" w:rsidRDefault="006F4CAC" w:rsidP="006F4CAC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he-IL" w:bidi="he-IL"/>
              </w:rPr>
            </w:pPr>
            <w:r w:rsidRPr="006F4C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he-IL" w:bidi="he-IL"/>
              </w:rPr>
              <w:t>5</w:t>
            </w:r>
          </w:p>
        </w:tc>
        <w:tc>
          <w:tcPr>
            <w:tcW w:w="5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6F4CAC" w:rsidRPr="006F4CAC" w:rsidRDefault="006F4CAC" w:rsidP="006F4CAC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he-IL" w:bidi="he-IL"/>
              </w:rPr>
            </w:pPr>
            <w:proofErr w:type="spellStart"/>
            <w:r w:rsidRPr="006F4C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he-IL" w:bidi="he-IL"/>
              </w:rPr>
              <w:t>Аппаратно-программные</w:t>
            </w:r>
            <w:proofErr w:type="spellEnd"/>
            <w:r w:rsidRPr="006F4C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he-IL" w:bidi="he-IL"/>
              </w:rPr>
              <w:t xml:space="preserve"> </w:t>
            </w:r>
            <w:proofErr w:type="spellStart"/>
            <w:r w:rsidRPr="006F4C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he-IL" w:bidi="he-IL"/>
              </w:rPr>
              <w:t>средства</w:t>
            </w:r>
            <w:proofErr w:type="spellEnd"/>
            <w:r w:rsidRPr="006F4C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he-IL" w:bidi="he-IL"/>
              </w:rPr>
              <w:t xml:space="preserve"> </w:t>
            </w:r>
            <w:proofErr w:type="spellStart"/>
            <w:r w:rsidRPr="006F4C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he-IL" w:bidi="he-IL"/>
              </w:rPr>
              <w:t>Arduino</w:t>
            </w:r>
            <w:proofErr w:type="spellEnd"/>
          </w:p>
        </w:tc>
        <w:tc>
          <w:tcPr>
            <w:tcW w:w="7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F4CAC" w:rsidRPr="00754339" w:rsidRDefault="006F4CAC" w:rsidP="006F4CAC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he-IL" w:bidi="he-IL"/>
              </w:rPr>
            </w:pPr>
            <w:r w:rsidRPr="006F4CA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 w:eastAsia="he-IL" w:bidi="he-IL"/>
              </w:rPr>
              <w:t>4</w:t>
            </w:r>
            <w:r w:rsidR="0075433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he-IL" w:bidi="he-IL"/>
              </w:rPr>
              <w:t>.5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F4CAC" w:rsidRPr="00754339" w:rsidRDefault="006F4CAC" w:rsidP="006F4CAC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he-IL" w:bidi="he-IL"/>
              </w:rPr>
            </w:pPr>
            <w:r w:rsidRPr="006F4CA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 w:eastAsia="he-IL" w:bidi="he-IL"/>
              </w:rPr>
              <w:t>2</w:t>
            </w:r>
            <w:r w:rsidR="0075433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he-IL" w:bidi="he-IL"/>
              </w:rPr>
              <w:t>.5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F4CAC" w:rsidRPr="006F4CAC" w:rsidRDefault="006F4CAC" w:rsidP="006F4CAC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 w:eastAsia="he-IL" w:bidi="he-IL"/>
              </w:rPr>
            </w:pPr>
            <w:r w:rsidRPr="006F4CA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 w:eastAsia="he-IL" w:bidi="he-IL"/>
              </w:rPr>
              <w:t>2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F4CAC" w:rsidRPr="006F4CAC" w:rsidRDefault="006F4CAC" w:rsidP="006F4CAC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he-IL" w:bidi="he-IL"/>
              </w:rPr>
            </w:pPr>
            <w:proofErr w:type="spellStart"/>
            <w:r w:rsidRPr="006F4C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he-IL" w:bidi="he-IL"/>
              </w:rPr>
              <w:t>опрос</w:t>
            </w:r>
            <w:proofErr w:type="spellEnd"/>
          </w:p>
        </w:tc>
      </w:tr>
      <w:tr w:rsidR="006F4CAC" w:rsidRPr="006F4CAC" w:rsidTr="00C4521A">
        <w:trPr>
          <w:trHeight w:val="300"/>
        </w:trPr>
        <w:tc>
          <w:tcPr>
            <w:tcW w:w="5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4CAC" w:rsidRPr="006F4CAC" w:rsidRDefault="006F4CAC" w:rsidP="006F4CAC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he-IL" w:bidi="he-IL"/>
              </w:rPr>
            </w:pPr>
            <w:r w:rsidRPr="006F4C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he-IL" w:bidi="he-IL"/>
              </w:rPr>
              <w:t>6</w:t>
            </w:r>
          </w:p>
        </w:tc>
        <w:tc>
          <w:tcPr>
            <w:tcW w:w="5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6F4CAC" w:rsidRPr="006F4CAC" w:rsidRDefault="006F4CAC" w:rsidP="006F4CAC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e-IL" w:bidi="he-IL"/>
              </w:rPr>
            </w:pPr>
            <w:r w:rsidRPr="006F4C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e-IL" w:bidi="he-IL"/>
              </w:rPr>
              <w:t xml:space="preserve">Введение в программирование АПС </w:t>
            </w:r>
            <w:proofErr w:type="spellStart"/>
            <w:r w:rsidRPr="006F4C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he-IL" w:bidi="he-IL"/>
              </w:rPr>
              <w:t>Arduino</w:t>
            </w:r>
            <w:proofErr w:type="spellEnd"/>
          </w:p>
        </w:tc>
        <w:tc>
          <w:tcPr>
            <w:tcW w:w="7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F4CAC" w:rsidRPr="00754339" w:rsidRDefault="00754339" w:rsidP="006F4CAC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he-IL" w:bidi="he-IL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 w:eastAsia="he-IL" w:bidi="he-IL"/>
              </w:rPr>
              <w:t>2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he-IL" w:bidi="he-IL"/>
              </w:rPr>
              <w:t>8.5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F4CAC" w:rsidRPr="00754339" w:rsidRDefault="00754339" w:rsidP="006F4CAC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he-IL" w:bidi="he-IL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he-IL" w:bidi="he-IL"/>
              </w:rPr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F4CAC" w:rsidRPr="00754339" w:rsidRDefault="00754339" w:rsidP="006F4CAC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he-IL" w:bidi="he-IL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 w:eastAsia="he-IL" w:bidi="he-IL"/>
              </w:rPr>
              <w:t>1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he-IL" w:bidi="he-IL"/>
              </w:rPr>
              <w:t>8.5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F4CAC" w:rsidRPr="006F4CAC" w:rsidRDefault="006F4CAC" w:rsidP="006F4CAC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he-IL" w:bidi="he-IL"/>
              </w:rPr>
            </w:pPr>
            <w:proofErr w:type="spellStart"/>
            <w:r w:rsidRPr="006F4C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he-IL" w:bidi="he-IL"/>
              </w:rPr>
              <w:t>зачет</w:t>
            </w:r>
            <w:proofErr w:type="spellEnd"/>
            <w:r w:rsidRPr="006F4C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he-IL" w:bidi="he-IL"/>
              </w:rPr>
              <w:t xml:space="preserve"> </w:t>
            </w:r>
            <w:proofErr w:type="spellStart"/>
            <w:r w:rsidRPr="006F4C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he-IL" w:bidi="he-IL"/>
              </w:rPr>
              <w:t>по</w:t>
            </w:r>
            <w:proofErr w:type="spellEnd"/>
            <w:r w:rsidRPr="006F4C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he-IL" w:bidi="he-IL"/>
              </w:rPr>
              <w:t xml:space="preserve"> </w:t>
            </w:r>
            <w:proofErr w:type="spellStart"/>
            <w:r w:rsidRPr="006F4C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he-IL" w:bidi="he-IL"/>
              </w:rPr>
              <w:t>отлаженным</w:t>
            </w:r>
            <w:proofErr w:type="spellEnd"/>
            <w:r w:rsidRPr="006F4C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he-IL" w:bidi="he-IL"/>
              </w:rPr>
              <w:t xml:space="preserve"> </w:t>
            </w:r>
            <w:proofErr w:type="spellStart"/>
            <w:r w:rsidRPr="006F4C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he-IL" w:bidi="he-IL"/>
              </w:rPr>
              <w:t>программам</w:t>
            </w:r>
            <w:proofErr w:type="spellEnd"/>
          </w:p>
        </w:tc>
      </w:tr>
      <w:tr w:rsidR="006F4CAC" w:rsidRPr="006F4CAC" w:rsidTr="00C4521A">
        <w:trPr>
          <w:trHeight w:val="345"/>
        </w:trPr>
        <w:tc>
          <w:tcPr>
            <w:tcW w:w="5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4CAC" w:rsidRPr="006F4CAC" w:rsidRDefault="006F4CAC" w:rsidP="006F4CAC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he-IL" w:bidi="he-IL"/>
              </w:rPr>
            </w:pPr>
            <w:r w:rsidRPr="006F4C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he-IL" w:bidi="he-IL"/>
              </w:rPr>
              <w:t>7</w:t>
            </w:r>
          </w:p>
        </w:tc>
        <w:tc>
          <w:tcPr>
            <w:tcW w:w="5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6F4CAC" w:rsidRPr="006F4CAC" w:rsidRDefault="006F4CAC" w:rsidP="006F4CAC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he-IL" w:bidi="he-IL"/>
              </w:rPr>
            </w:pPr>
            <w:proofErr w:type="spellStart"/>
            <w:r w:rsidRPr="006F4C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he-IL" w:bidi="he-IL"/>
              </w:rPr>
              <w:t>Создание</w:t>
            </w:r>
            <w:proofErr w:type="spellEnd"/>
            <w:r w:rsidRPr="006F4C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he-IL" w:bidi="he-IL"/>
              </w:rPr>
              <w:t xml:space="preserve"> </w:t>
            </w:r>
            <w:proofErr w:type="spellStart"/>
            <w:r w:rsidRPr="006F4C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he-IL" w:bidi="he-IL"/>
              </w:rPr>
              <w:t>ракеты</w:t>
            </w:r>
            <w:proofErr w:type="spellEnd"/>
            <w:r w:rsidRPr="006F4C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he-IL" w:bidi="he-IL"/>
              </w:rPr>
              <w:t xml:space="preserve"> с </w:t>
            </w:r>
            <w:proofErr w:type="spellStart"/>
            <w:r w:rsidRPr="006F4C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he-IL" w:bidi="he-IL"/>
              </w:rPr>
              <w:t>командоаппаратом</w:t>
            </w:r>
            <w:proofErr w:type="spellEnd"/>
          </w:p>
        </w:tc>
        <w:tc>
          <w:tcPr>
            <w:tcW w:w="7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F4CAC" w:rsidRPr="00754339" w:rsidRDefault="00C4521A" w:rsidP="006F4CAC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he-IL" w:bidi="he-IL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 w:eastAsia="he-IL" w:bidi="he-IL"/>
              </w:rPr>
              <w:t>2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he-IL" w:bidi="he-IL"/>
              </w:rPr>
              <w:t>2</w:t>
            </w:r>
            <w:r w:rsidR="0075433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he-IL" w:bidi="he-IL"/>
              </w:rPr>
              <w:t>.5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F4CAC" w:rsidRPr="00754339" w:rsidRDefault="006F4CAC" w:rsidP="006F4CAC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he-IL" w:bidi="he-IL"/>
              </w:rPr>
            </w:pPr>
            <w:r w:rsidRPr="006F4CA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 w:eastAsia="he-IL" w:bidi="he-IL"/>
              </w:rPr>
              <w:t>4</w:t>
            </w:r>
            <w:r w:rsidR="0075433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he-IL" w:bidi="he-IL"/>
              </w:rPr>
              <w:t>.5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F4CAC" w:rsidRPr="00C4521A" w:rsidRDefault="00C4521A" w:rsidP="006F4CAC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he-IL" w:bidi="he-IL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 w:eastAsia="he-IL" w:bidi="he-IL"/>
              </w:rPr>
              <w:t>1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he-IL" w:bidi="he-IL"/>
              </w:rPr>
              <w:t>8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F4CAC" w:rsidRPr="006F4CAC" w:rsidRDefault="006F4CAC" w:rsidP="006F4CAC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he-IL" w:bidi="he-IL"/>
              </w:rPr>
            </w:pPr>
            <w:proofErr w:type="spellStart"/>
            <w:r w:rsidRPr="006F4C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he-IL" w:bidi="he-IL"/>
              </w:rPr>
              <w:t>летно-конструкторские</w:t>
            </w:r>
            <w:proofErr w:type="spellEnd"/>
            <w:r w:rsidRPr="006F4C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he-IL" w:bidi="he-IL"/>
              </w:rPr>
              <w:t xml:space="preserve"> </w:t>
            </w:r>
            <w:proofErr w:type="spellStart"/>
            <w:r w:rsidRPr="006F4C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he-IL" w:bidi="he-IL"/>
              </w:rPr>
              <w:t>испытания</w:t>
            </w:r>
            <w:proofErr w:type="spellEnd"/>
          </w:p>
        </w:tc>
      </w:tr>
      <w:tr w:rsidR="006F4CAC" w:rsidRPr="006F4CAC" w:rsidTr="00C4521A">
        <w:trPr>
          <w:trHeight w:val="300"/>
        </w:trPr>
        <w:tc>
          <w:tcPr>
            <w:tcW w:w="5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4CAC" w:rsidRPr="006F4CAC" w:rsidRDefault="006F4CAC" w:rsidP="006F4CAC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he-IL" w:bidi="he-IL"/>
              </w:rPr>
            </w:pPr>
            <w:r w:rsidRPr="006F4C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he-IL" w:bidi="he-IL"/>
              </w:rPr>
              <w:t>8</w:t>
            </w:r>
          </w:p>
        </w:tc>
        <w:tc>
          <w:tcPr>
            <w:tcW w:w="5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6F4CAC" w:rsidRPr="006F4CAC" w:rsidRDefault="006F4CAC" w:rsidP="006F4CAC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e-IL" w:bidi="he-IL"/>
              </w:rPr>
            </w:pPr>
            <w:r w:rsidRPr="006F4C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e-IL" w:bidi="he-IL"/>
              </w:rPr>
              <w:t xml:space="preserve">Проектирование в САПР </w:t>
            </w:r>
            <w:proofErr w:type="spellStart"/>
            <w:r w:rsidRPr="006F4C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e-IL" w:bidi="he-IL"/>
              </w:rPr>
              <w:t>мехатроной</w:t>
            </w:r>
            <w:proofErr w:type="spellEnd"/>
            <w:r w:rsidRPr="006F4C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e-IL" w:bidi="he-IL"/>
              </w:rPr>
              <w:t xml:space="preserve"> системы ракеты.</w:t>
            </w:r>
          </w:p>
        </w:tc>
        <w:tc>
          <w:tcPr>
            <w:tcW w:w="7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F4CAC" w:rsidRPr="00754339" w:rsidRDefault="006F4CAC" w:rsidP="006F4CAC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he-IL" w:bidi="he-IL"/>
              </w:rPr>
            </w:pPr>
            <w:r w:rsidRPr="006F4CA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 w:eastAsia="he-IL" w:bidi="he-IL"/>
              </w:rPr>
              <w:t>20</w:t>
            </w:r>
            <w:r w:rsidR="0075433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he-IL" w:bidi="he-IL"/>
              </w:rPr>
              <w:t>.5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F4CAC" w:rsidRPr="00754339" w:rsidRDefault="006F4CAC" w:rsidP="006F4CAC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he-IL" w:bidi="he-IL"/>
              </w:rPr>
            </w:pPr>
            <w:r w:rsidRPr="006F4CA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 w:eastAsia="he-IL" w:bidi="he-IL"/>
              </w:rPr>
              <w:t>4</w:t>
            </w:r>
            <w:r w:rsidR="0075433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he-IL" w:bidi="he-IL"/>
              </w:rPr>
              <w:t>.5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F4CAC" w:rsidRPr="006F4CAC" w:rsidRDefault="006F4CAC" w:rsidP="006F4CAC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 w:eastAsia="he-IL" w:bidi="he-IL"/>
              </w:rPr>
            </w:pPr>
            <w:r w:rsidRPr="006F4CA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 w:eastAsia="he-IL" w:bidi="he-IL"/>
              </w:rPr>
              <w:t>16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F4CAC" w:rsidRPr="006F4CAC" w:rsidRDefault="006F4CAC" w:rsidP="006F4CAC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he-IL" w:bidi="he-IL"/>
              </w:rPr>
            </w:pPr>
            <w:proofErr w:type="spellStart"/>
            <w:r w:rsidRPr="006F4C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he-IL" w:bidi="he-IL"/>
              </w:rPr>
              <w:t>стендовый</w:t>
            </w:r>
            <w:proofErr w:type="spellEnd"/>
            <w:r w:rsidRPr="006F4C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he-IL" w:bidi="he-IL"/>
              </w:rPr>
              <w:t xml:space="preserve"> </w:t>
            </w:r>
            <w:proofErr w:type="spellStart"/>
            <w:r w:rsidRPr="006F4C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he-IL" w:bidi="he-IL"/>
              </w:rPr>
              <w:t>доклад</w:t>
            </w:r>
            <w:proofErr w:type="spellEnd"/>
          </w:p>
        </w:tc>
      </w:tr>
      <w:tr w:rsidR="006F4CAC" w:rsidRPr="006F4CAC" w:rsidTr="00C4521A">
        <w:trPr>
          <w:trHeight w:val="300"/>
        </w:trPr>
        <w:tc>
          <w:tcPr>
            <w:tcW w:w="5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4CAC" w:rsidRPr="006F4CAC" w:rsidRDefault="006F4CAC" w:rsidP="006F4CAC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he-IL" w:bidi="he-IL"/>
              </w:rPr>
            </w:pPr>
            <w:r w:rsidRPr="006F4C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he-IL" w:bidi="he-IL"/>
              </w:rPr>
              <w:t>9</w:t>
            </w:r>
          </w:p>
        </w:tc>
        <w:tc>
          <w:tcPr>
            <w:tcW w:w="5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6F4CAC" w:rsidRPr="006F4CAC" w:rsidRDefault="006F4CAC" w:rsidP="006F4CAC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e-IL" w:bidi="he-IL"/>
              </w:rPr>
            </w:pPr>
            <w:r w:rsidRPr="006F4C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e-IL" w:bidi="he-IL"/>
              </w:rPr>
              <w:t xml:space="preserve">Технология лазерной резки. Создание </w:t>
            </w:r>
            <w:proofErr w:type="spellStart"/>
            <w:r w:rsidRPr="006F4C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e-IL" w:bidi="he-IL"/>
              </w:rPr>
              <w:t>мехатроного</w:t>
            </w:r>
            <w:proofErr w:type="spellEnd"/>
            <w:r w:rsidRPr="006F4C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e-IL" w:bidi="he-IL"/>
              </w:rPr>
              <w:t xml:space="preserve"> блока системы спасения</w:t>
            </w:r>
          </w:p>
        </w:tc>
        <w:tc>
          <w:tcPr>
            <w:tcW w:w="7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F4CAC" w:rsidRPr="00C4521A" w:rsidRDefault="00C4521A" w:rsidP="006F4CAC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he-IL" w:bidi="he-IL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 w:eastAsia="he-IL" w:bidi="he-IL"/>
              </w:rPr>
              <w:t>2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he-IL" w:bidi="he-IL"/>
              </w:rPr>
              <w:t>5.5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F4CAC" w:rsidRPr="00C4521A" w:rsidRDefault="006F4CAC" w:rsidP="006F4CAC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he-IL" w:bidi="he-IL"/>
              </w:rPr>
            </w:pPr>
            <w:r w:rsidRPr="006F4CA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 w:eastAsia="he-IL" w:bidi="he-IL"/>
              </w:rPr>
              <w:t>6</w:t>
            </w:r>
            <w:r w:rsidR="00C4521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he-IL" w:bidi="he-IL"/>
              </w:rPr>
              <w:t>.5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F4CAC" w:rsidRPr="00C4521A" w:rsidRDefault="00C4521A" w:rsidP="006F4CAC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he-IL" w:bidi="he-IL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 w:eastAsia="he-IL" w:bidi="he-IL"/>
              </w:rPr>
              <w:t>1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he-IL" w:bidi="he-IL"/>
              </w:rPr>
              <w:t>9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F4CAC" w:rsidRPr="006F4CAC" w:rsidRDefault="006F4CAC" w:rsidP="006F4CAC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he-IL" w:bidi="he-IL"/>
              </w:rPr>
            </w:pPr>
            <w:proofErr w:type="spellStart"/>
            <w:r w:rsidRPr="006F4C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he-IL" w:bidi="he-IL"/>
              </w:rPr>
              <w:t>стендовые</w:t>
            </w:r>
            <w:proofErr w:type="spellEnd"/>
            <w:r w:rsidRPr="006F4C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he-IL" w:bidi="he-IL"/>
              </w:rPr>
              <w:t xml:space="preserve"> </w:t>
            </w:r>
            <w:proofErr w:type="spellStart"/>
            <w:r w:rsidRPr="006F4C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he-IL" w:bidi="he-IL"/>
              </w:rPr>
              <w:t>испытания</w:t>
            </w:r>
            <w:proofErr w:type="spellEnd"/>
          </w:p>
        </w:tc>
      </w:tr>
      <w:tr w:rsidR="006F4CAC" w:rsidRPr="006F4CAC" w:rsidTr="00C4521A">
        <w:trPr>
          <w:trHeight w:val="300"/>
        </w:trPr>
        <w:tc>
          <w:tcPr>
            <w:tcW w:w="5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4CAC" w:rsidRPr="006F4CAC" w:rsidRDefault="006F4CAC" w:rsidP="006F4CAC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he-IL" w:bidi="he-IL"/>
              </w:rPr>
            </w:pPr>
            <w:r w:rsidRPr="006F4C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he-IL" w:bidi="he-IL"/>
              </w:rPr>
              <w:t>10</w:t>
            </w:r>
          </w:p>
        </w:tc>
        <w:tc>
          <w:tcPr>
            <w:tcW w:w="5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6F4CAC" w:rsidRPr="006F4CAC" w:rsidRDefault="006F4CAC" w:rsidP="006F4CAC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e-IL" w:bidi="he-IL"/>
              </w:rPr>
            </w:pPr>
            <w:r w:rsidRPr="006F4C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e-IL" w:bidi="he-IL"/>
              </w:rPr>
              <w:t xml:space="preserve">Создание ракеты-носителя по правилам "ГИРД 2.0" конкурса </w:t>
            </w:r>
            <w:proofErr w:type="spellStart"/>
            <w:r w:rsidRPr="006F4C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he-IL" w:bidi="he-IL"/>
              </w:rPr>
              <w:t>RosCanSat</w:t>
            </w:r>
            <w:proofErr w:type="spellEnd"/>
          </w:p>
        </w:tc>
        <w:tc>
          <w:tcPr>
            <w:tcW w:w="7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F4CAC" w:rsidRPr="00754339" w:rsidRDefault="00754339" w:rsidP="006F4CAC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he-IL" w:bidi="he-IL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he-IL" w:bidi="he-IL"/>
              </w:rPr>
              <w:t>32.5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F4CAC" w:rsidRPr="00754339" w:rsidRDefault="00754339" w:rsidP="006F4CAC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he-IL" w:bidi="he-IL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he-IL" w:bidi="he-IL"/>
              </w:rPr>
              <w:t>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F4CAC" w:rsidRPr="00754339" w:rsidRDefault="00754339" w:rsidP="006F4CAC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he-IL" w:bidi="he-IL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 w:eastAsia="he-IL" w:bidi="he-IL"/>
              </w:rPr>
              <w:t>2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he-IL" w:bidi="he-IL"/>
              </w:rPr>
              <w:t>4.5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F4CAC" w:rsidRPr="006F4CAC" w:rsidRDefault="006F4CAC" w:rsidP="006F4CAC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he-IL" w:bidi="he-IL"/>
              </w:rPr>
            </w:pPr>
            <w:proofErr w:type="spellStart"/>
            <w:r w:rsidRPr="006F4C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he-IL" w:bidi="he-IL"/>
              </w:rPr>
              <w:t>летно-конструкторские</w:t>
            </w:r>
            <w:proofErr w:type="spellEnd"/>
            <w:r w:rsidRPr="006F4C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he-IL" w:bidi="he-IL"/>
              </w:rPr>
              <w:t xml:space="preserve"> </w:t>
            </w:r>
            <w:proofErr w:type="spellStart"/>
            <w:r w:rsidRPr="006F4C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he-IL" w:bidi="he-IL"/>
              </w:rPr>
              <w:t>испытания</w:t>
            </w:r>
            <w:proofErr w:type="spellEnd"/>
          </w:p>
        </w:tc>
      </w:tr>
      <w:tr w:rsidR="006F4CAC" w:rsidRPr="006F4CAC" w:rsidTr="00C4521A">
        <w:trPr>
          <w:trHeight w:val="300"/>
        </w:trPr>
        <w:tc>
          <w:tcPr>
            <w:tcW w:w="5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4CAC" w:rsidRPr="006F4CAC" w:rsidRDefault="006F4CAC" w:rsidP="006F4CAC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he-IL" w:bidi="he-IL"/>
              </w:rPr>
            </w:pPr>
            <w:r w:rsidRPr="006F4C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he-IL" w:bidi="he-IL"/>
              </w:rPr>
              <w:t>11</w:t>
            </w:r>
          </w:p>
        </w:tc>
        <w:tc>
          <w:tcPr>
            <w:tcW w:w="5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6F4CAC" w:rsidRPr="006F4CAC" w:rsidRDefault="006F4CAC" w:rsidP="006F4CAC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he-IL" w:bidi="he-IL"/>
              </w:rPr>
            </w:pPr>
            <w:proofErr w:type="spellStart"/>
            <w:r w:rsidRPr="006F4C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he-IL" w:bidi="he-IL"/>
              </w:rPr>
              <w:t>Итоговое</w:t>
            </w:r>
            <w:proofErr w:type="spellEnd"/>
            <w:r w:rsidRPr="006F4C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he-IL" w:bidi="he-IL"/>
              </w:rPr>
              <w:t xml:space="preserve"> </w:t>
            </w:r>
            <w:proofErr w:type="spellStart"/>
            <w:r w:rsidRPr="006F4C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he-IL" w:bidi="he-IL"/>
              </w:rPr>
              <w:t>занятие</w:t>
            </w:r>
            <w:proofErr w:type="spellEnd"/>
            <w:r w:rsidRPr="006F4C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he-IL" w:bidi="he-IL"/>
              </w:rPr>
              <w:t>.</w:t>
            </w:r>
          </w:p>
        </w:tc>
        <w:tc>
          <w:tcPr>
            <w:tcW w:w="7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F4CAC" w:rsidRPr="00626006" w:rsidRDefault="006F4CAC" w:rsidP="006F4CAC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he-IL" w:bidi="he-IL"/>
              </w:rPr>
            </w:pPr>
            <w:r w:rsidRPr="006F4CA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 w:eastAsia="he-IL" w:bidi="he-IL"/>
              </w:rPr>
              <w:t>4</w:t>
            </w:r>
            <w:r w:rsidR="0062600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he-IL" w:bidi="he-IL"/>
              </w:rPr>
              <w:t>.5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F4CAC" w:rsidRPr="00626006" w:rsidRDefault="006F4CAC" w:rsidP="006F4CAC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he-IL" w:bidi="he-IL"/>
              </w:rPr>
            </w:pPr>
            <w:r w:rsidRPr="006F4CA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 w:eastAsia="he-IL" w:bidi="he-IL"/>
              </w:rPr>
              <w:t>2</w:t>
            </w:r>
            <w:r w:rsidR="0062600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he-IL" w:bidi="he-IL"/>
              </w:rPr>
              <w:t>.5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F4CAC" w:rsidRPr="006F4CAC" w:rsidRDefault="006F4CAC" w:rsidP="006F4CAC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 w:eastAsia="he-IL" w:bidi="he-IL"/>
              </w:rPr>
            </w:pPr>
            <w:r w:rsidRPr="006F4CA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 w:eastAsia="he-IL" w:bidi="he-IL"/>
              </w:rPr>
              <w:t>2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F4CAC" w:rsidRPr="006F4CAC" w:rsidRDefault="006F4CAC" w:rsidP="006F4CAC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6F4CAC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Награждения. Вручение квалифицированных спортивных билетов</w:t>
            </w:r>
            <w:r w:rsidRPr="006F4CAC">
              <w:rPr>
                <w:rFonts w:ascii="Calibri" w:eastAsia="Times New Roman" w:hAnsi="Calibri" w:cs="Times New Roman"/>
                <w:sz w:val="24"/>
                <w:szCs w:val="24"/>
                <w:lang w:eastAsia="ar-SA"/>
              </w:rPr>
              <w:t xml:space="preserve"> и </w:t>
            </w:r>
            <w:r w:rsidRPr="006F4CAC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сертификатов.</w:t>
            </w:r>
          </w:p>
          <w:p w:rsidR="006F4CAC" w:rsidRPr="006F4CAC" w:rsidRDefault="006F4CAC" w:rsidP="006F4CAC">
            <w:pPr>
              <w:widowControl w:val="0"/>
              <w:suppressAutoHyphens/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e-IL" w:bidi="he-IL"/>
              </w:rPr>
            </w:pPr>
            <w:r w:rsidRPr="006F4C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he-IL" w:bidi="he-IL"/>
              </w:rPr>
              <w:t> </w:t>
            </w:r>
          </w:p>
        </w:tc>
      </w:tr>
      <w:tr w:rsidR="006F4CAC" w:rsidRPr="006F4CAC" w:rsidTr="00C4521A">
        <w:trPr>
          <w:trHeight w:val="300"/>
        </w:trPr>
        <w:tc>
          <w:tcPr>
            <w:tcW w:w="5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F4CAC" w:rsidRPr="006F4CAC" w:rsidRDefault="006F4CAC" w:rsidP="006F4CAC">
            <w:pPr>
              <w:widowControl w:val="0"/>
              <w:suppressAutoHyphens/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e-IL" w:bidi="he-IL"/>
              </w:rPr>
            </w:pPr>
            <w:r w:rsidRPr="006F4C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he-IL" w:bidi="he-IL"/>
              </w:rPr>
              <w:t> </w:t>
            </w:r>
          </w:p>
        </w:tc>
        <w:tc>
          <w:tcPr>
            <w:tcW w:w="5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6F4CAC" w:rsidRPr="006F4CAC" w:rsidRDefault="006F4CAC" w:rsidP="006F4CAC">
            <w:pPr>
              <w:widowControl w:val="0"/>
              <w:suppressAutoHyphens/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 w:eastAsia="he-IL" w:bidi="he-IL"/>
              </w:rPr>
            </w:pPr>
            <w:r w:rsidRPr="006F4CA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 w:eastAsia="he-IL" w:bidi="he-IL"/>
              </w:rPr>
              <w:t>ИТОГО ЧАСОВ</w:t>
            </w:r>
          </w:p>
        </w:tc>
        <w:tc>
          <w:tcPr>
            <w:tcW w:w="7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F4CAC" w:rsidRPr="00626006" w:rsidRDefault="00626006" w:rsidP="006F4CAC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he-IL" w:bidi="he-IL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 w:eastAsia="he-IL" w:bidi="he-IL"/>
              </w:rPr>
              <w:t>1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he-IL" w:bidi="he-IL"/>
              </w:rPr>
              <w:t>62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F4CAC" w:rsidRPr="00C4521A" w:rsidRDefault="00C4521A" w:rsidP="006F4CAC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he-IL" w:bidi="he-IL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 w:eastAsia="he-IL" w:bidi="he-IL"/>
              </w:rPr>
              <w:t>4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he-IL" w:bidi="he-IL"/>
              </w:rPr>
              <w:t>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F4CAC" w:rsidRPr="006F4CAC" w:rsidRDefault="00C4521A" w:rsidP="006F4CAC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 w:eastAsia="he-IL" w:bidi="he-IL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 w:eastAsia="he-IL" w:bidi="he-IL"/>
              </w:rPr>
              <w:t>1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he-IL" w:bidi="he-IL"/>
              </w:rPr>
              <w:t>1</w:t>
            </w:r>
            <w:r w:rsidR="006F4CAC" w:rsidRPr="006F4CA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 w:eastAsia="he-IL" w:bidi="he-IL"/>
              </w:rPr>
              <w:t>3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F4CAC" w:rsidRPr="006F4CAC" w:rsidRDefault="006F4CAC" w:rsidP="006F4CAC">
            <w:pPr>
              <w:widowControl w:val="0"/>
              <w:suppressAutoHyphens/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he-IL" w:bidi="he-IL"/>
              </w:rPr>
            </w:pPr>
            <w:r w:rsidRPr="006F4C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he-IL" w:bidi="he-IL"/>
              </w:rPr>
              <w:t> </w:t>
            </w:r>
          </w:p>
        </w:tc>
      </w:tr>
    </w:tbl>
    <w:p w:rsidR="006F4CAC" w:rsidRPr="006F4CAC" w:rsidRDefault="006F4CAC" w:rsidP="006F4CAC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8"/>
          <w:szCs w:val="24"/>
          <w:lang w:eastAsia="ar-SA"/>
        </w:rPr>
      </w:pPr>
    </w:p>
    <w:p w:rsidR="006F4CAC" w:rsidRPr="00057F37" w:rsidRDefault="006F4CAC" w:rsidP="006F4CAC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  <w:lang w:eastAsia="ar-SA"/>
        </w:rPr>
      </w:pPr>
      <w:r w:rsidRPr="00057F37">
        <w:rPr>
          <w:rFonts w:ascii="Times New Roman" w:eastAsia="Times New Roman" w:hAnsi="Times New Roman" w:cs="Times New Roman"/>
          <w:b/>
          <w:sz w:val="26"/>
          <w:szCs w:val="26"/>
          <w:lang w:eastAsia="ar-SA"/>
        </w:rPr>
        <w:t>СОДЕРЖАНИЕ УЧЕБНОГО ПЛАНА 3 ГОДА ОБУЧЕНИЯ</w:t>
      </w:r>
    </w:p>
    <w:p w:rsidR="006F4CAC" w:rsidRPr="00057F37" w:rsidRDefault="006F4CAC" w:rsidP="0061516B">
      <w:pPr>
        <w:suppressAutoHyphens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/>
          <w:sz w:val="26"/>
          <w:szCs w:val="26"/>
          <w:lang w:eastAsia="ar-SA"/>
        </w:rPr>
      </w:pPr>
      <w:r w:rsidRPr="00057F37">
        <w:rPr>
          <w:rFonts w:ascii="Times New Roman" w:eastAsia="Times New Roman" w:hAnsi="Times New Roman" w:cs="Times New Roman"/>
          <w:b/>
          <w:sz w:val="26"/>
          <w:szCs w:val="26"/>
          <w:lang w:eastAsia="ar-SA"/>
        </w:rPr>
        <w:t xml:space="preserve">Тема 1. Вводное занятие. </w:t>
      </w:r>
    </w:p>
    <w:p w:rsidR="006F4CAC" w:rsidRPr="00057F37" w:rsidRDefault="006F4CAC" w:rsidP="0061516B">
      <w:pPr>
        <w:suppressAutoHyphens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6"/>
          <w:szCs w:val="26"/>
          <w:lang w:eastAsia="ar-SA"/>
        </w:rPr>
      </w:pPr>
      <w:r w:rsidRPr="00057F37">
        <w:rPr>
          <w:rFonts w:ascii="Times New Roman" w:eastAsia="Times New Roman" w:hAnsi="Times New Roman" w:cs="Times New Roman"/>
          <w:i/>
          <w:sz w:val="26"/>
          <w:szCs w:val="26"/>
          <w:lang w:eastAsia="ar-SA"/>
        </w:rPr>
        <w:t>Теория:</w:t>
      </w:r>
      <w:r w:rsidRPr="00057F37">
        <w:rPr>
          <w:rFonts w:ascii="Times New Roman" w:eastAsia="Times New Roman" w:hAnsi="Times New Roman" w:cs="Times New Roman"/>
          <w:sz w:val="26"/>
          <w:szCs w:val="26"/>
          <w:lang w:eastAsia="ar-SA"/>
        </w:rPr>
        <w:t xml:space="preserve"> Особенности программы третьего  года обучения  модулю базового уровня программы. Обсуждение плана работы детского объединения на новый учебный год. Организационные работы.</w:t>
      </w:r>
    </w:p>
    <w:p w:rsidR="006F4CAC" w:rsidRPr="00057F37" w:rsidRDefault="006F4CAC" w:rsidP="0061516B">
      <w:pPr>
        <w:suppressAutoHyphens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6"/>
          <w:szCs w:val="26"/>
          <w:lang w:eastAsia="ar-SA"/>
        </w:rPr>
      </w:pPr>
      <w:r w:rsidRPr="00057F37">
        <w:rPr>
          <w:rFonts w:ascii="Times New Roman" w:eastAsia="Times New Roman" w:hAnsi="Times New Roman" w:cs="Times New Roman"/>
          <w:i/>
          <w:sz w:val="26"/>
          <w:szCs w:val="26"/>
          <w:lang w:eastAsia="ar-SA"/>
        </w:rPr>
        <w:t xml:space="preserve">Практика: </w:t>
      </w:r>
      <w:r w:rsidRPr="00057F37">
        <w:rPr>
          <w:rFonts w:ascii="Times New Roman" w:eastAsia="Times New Roman" w:hAnsi="Times New Roman" w:cs="Times New Roman"/>
          <w:sz w:val="26"/>
          <w:szCs w:val="26"/>
          <w:lang w:eastAsia="ar-SA"/>
        </w:rPr>
        <w:t>Тестирование.</w:t>
      </w:r>
    </w:p>
    <w:p w:rsidR="006F4CAC" w:rsidRPr="00057F37" w:rsidRDefault="006F4CAC" w:rsidP="0061516B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ar-SA"/>
        </w:rPr>
      </w:pPr>
    </w:p>
    <w:p w:rsidR="006F4CAC" w:rsidRPr="00057F37" w:rsidRDefault="006F4CAC" w:rsidP="0061516B">
      <w:pPr>
        <w:suppressAutoHyphens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/>
          <w:sz w:val="26"/>
          <w:szCs w:val="26"/>
          <w:lang w:eastAsia="ar-SA"/>
        </w:rPr>
      </w:pPr>
      <w:r w:rsidRPr="00057F37">
        <w:rPr>
          <w:rFonts w:ascii="Times New Roman" w:eastAsia="Times New Roman" w:hAnsi="Times New Roman" w:cs="Times New Roman"/>
          <w:b/>
          <w:sz w:val="26"/>
          <w:szCs w:val="26"/>
          <w:lang w:eastAsia="ar-SA"/>
        </w:rPr>
        <w:t>Тема 2. Электроника и автоматика на борту космических аппаратов</w:t>
      </w:r>
    </w:p>
    <w:p w:rsidR="006F4CAC" w:rsidRPr="00057F37" w:rsidRDefault="006F4CAC" w:rsidP="0061516B">
      <w:pPr>
        <w:suppressAutoHyphens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6"/>
          <w:szCs w:val="26"/>
          <w:lang w:eastAsia="ar-SA"/>
        </w:rPr>
      </w:pPr>
      <w:r w:rsidRPr="00057F37">
        <w:rPr>
          <w:rFonts w:ascii="Times New Roman" w:eastAsia="Times New Roman" w:hAnsi="Times New Roman" w:cs="Times New Roman"/>
          <w:i/>
          <w:sz w:val="26"/>
          <w:szCs w:val="26"/>
          <w:lang w:eastAsia="ar-SA"/>
        </w:rPr>
        <w:t>Теория:</w:t>
      </w:r>
      <w:r w:rsidRPr="00057F37">
        <w:rPr>
          <w:rFonts w:ascii="Times New Roman" w:eastAsia="Times New Roman" w:hAnsi="Times New Roman" w:cs="Times New Roman"/>
          <w:sz w:val="26"/>
          <w:szCs w:val="26"/>
          <w:lang w:eastAsia="ar-SA"/>
        </w:rPr>
        <w:t xml:space="preserve"> Понятие бортового электронного устройства в аэрокосмической инженерии. Требования к бортовым ус</w:t>
      </w:r>
      <w:r w:rsidR="0061516B" w:rsidRPr="00057F37">
        <w:rPr>
          <w:rFonts w:ascii="Times New Roman" w:eastAsia="Times New Roman" w:hAnsi="Times New Roman" w:cs="Times New Roman"/>
          <w:sz w:val="26"/>
          <w:szCs w:val="26"/>
          <w:lang w:eastAsia="ar-SA"/>
        </w:rPr>
        <w:t>тройствам. Наземная автоматика.</w:t>
      </w:r>
    </w:p>
    <w:p w:rsidR="006F4CAC" w:rsidRPr="00057F37" w:rsidRDefault="006F4CAC" w:rsidP="0061516B">
      <w:pPr>
        <w:suppressAutoHyphens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/>
          <w:sz w:val="26"/>
          <w:szCs w:val="26"/>
          <w:lang w:eastAsia="ar-SA"/>
        </w:rPr>
      </w:pPr>
      <w:r w:rsidRPr="00057F37">
        <w:rPr>
          <w:rFonts w:ascii="Times New Roman" w:eastAsia="Times New Roman" w:hAnsi="Times New Roman" w:cs="Times New Roman"/>
          <w:b/>
          <w:sz w:val="26"/>
          <w:szCs w:val="26"/>
          <w:lang w:eastAsia="ar-SA"/>
        </w:rPr>
        <w:lastRenderedPageBreak/>
        <w:t>Тема 3. Радиоэлектронное макетирование. Схемы на ИМС - практикум.</w:t>
      </w:r>
    </w:p>
    <w:p w:rsidR="006F4CAC" w:rsidRPr="00057F37" w:rsidRDefault="006F4CAC" w:rsidP="0061516B">
      <w:pPr>
        <w:suppressAutoHyphens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6"/>
          <w:szCs w:val="26"/>
          <w:lang w:eastAsia="ar-SA"/>
        </w:rPr>
      </w:pPr>
      <w:r w:rsidRPr="00057F37">
        <w:rPr>
          <w:rFonts w:ascii="Times New Roman" w:eastAsia="Times New Roman" w:hAnsi="Times New Roman" w:cs="Times New Roman"/>
          <w:i/>
          <w:sz w:val="26"/>
          <w:szCs w:val="26"/>
          <w:lang w:eastAsia="ar-SA"/>
        </w:rPr>
        <w:t>Теория:</w:t>
      </w:r>
      <w:r w:rsidRPr="00057F37">
        <w:rPr>
          <w:rFonts w:ascii="Times New Roman" w:eastAsia="Times New Roman" w:hAnsi="Times New Roman" w:cs="Times New Roman"/>
          <w:sz w:val="26"/>
          <w:szCs w:val="26"/>
          <w:lang w:eastAsia="ar-SA"/>
        </w:rPr>
        <w:t xml:space="preserve"> Этапы проектирования и отладки радиоэлектронных устройств. Знакомство с устройством </w:t>
      </w:r>
      <w:proofErr w:type="spellStart"/>
      <w:r w:rsidRPr="00057F37">
        <w:rPr>
          <w:rFonts w:ascii="Times New Roman" w:eastAsia="Times New Roman" w:hAnsi="Times New Roman" w:cs="Times New Roman"/>
          <w:sz w:val="26"/>
          <w:szCs w:val="26"/>
          <w:lang w:eastAsia="ar-SA"/>
        </w:rPr>
        <w:t>Breadboard</w:t>
      </w:r>
      <w:proofErr w:type="spellEnd"/>
      <w:r w:rsidRPr="00057F37">
        <w:rPr>
          <w:rFonts w:ascii="Times New Roman" w:eastAsia="Times New Roman" w:hAnsi="Times New Roman" w:cs="Times New Roman"/>
          <w:sz w:val="26"/>
          <w:szCs w:val="26"/>
          <w:lang w:eastAsia="ar-SA"/>
        </w:rPr>
        <w:t xml:space="preserve">, технологией размещения на ней радиоэлектронных компонентов и отладкой работы устройства. Использование лабораторного блока питания, </w:t>
      </w:r>
      <w:proofErr w:type="spellStart"/>
      <w:r w:rsidRPr="00057F37">
        <w:rPr>
          <w:rFonts w:ascii="Times New Roman" w:eastAsia="Times New Roman" w:hAnsi="Times New Roman" w:cs="Times New Roman"/>
          <w:sz w:val="26"/>
          <w:szCs w:val="26"/>
          <w:lang w:eastAsia="ar-SA"/>
        </w:rPr>
        <w:t>мультиметра</w:t>
      </w:r>
      <w:proofErr w:type="spellEnd"/>
      <w:r w:rsidRPr="00057F37">
        <w:rPr>
          <w:rFonts w:ascii="Times New Roman" w:eastAsia="Times New Roman" w:hAnsi="Times New Roman" w:cs="Times New Roman"/>
          <w:sz w:val="26"/>
          <w:szCs w:val="26"/>
          <w:lang w:eastAsia="ar-SA"/>
        </w:rPr>
        <w:t>, осциллографа для отладки. Системотехника цифровых электронных устройств.</w:t>
      </w:r>
    </w:p>
    <w:p w:rsidR="006F4CAC" w:rsidRPr="00057F37" w:rsidRDefault="006F4CAC" w:rsidP="0061516B">
      <w:pPr>
        <w:suppressAutoHyphens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6"/>
          <w:szCs w:val="26"/>
          <w:lang w:eastAsia="ar-SA"/>
        </w:rPr>
      </w:pPr>
      <w:r w:rsidRPr="00057F37">
        <w:rPr>
          <w:rFonts w:ascii="Times New Roman" w:eastAsia="Times New Roman" w:hAnsi="Times New Roman" w:cs="Times New Roman"/>
          <w:i/>
          <w:sz w:val="26"/>
          <w:szCs w:val="26"/>
          <w:lang w:eastAsia="ar-SA"/>
        </w:rPr>
        <w:t xml:space="preserve">Практика:  </w:t>
      </w:r>
      <w:r w:rsidRPr="00057F37">
        <w:rPr>
          <w:rFonts w:ascii="Times New Roman" w:eastAsia="Times New Roman" w:hAnsi="Times New Roman" w:cs="Times New Roman"/>
          <w:sz w:val="26"/>
          <w:szCs w:val="26"/>
          <w:lang w:eastAsia="ar-SA"/>
        </w:rPr>
        <w:t>Сборка электронных устройств на интегральных микросхемах (ИМС) средней степени интеграции. Практикум по сборке мультивибратора на транзисторах и ИМС на макетной плате. Освоение си</w:t>
      </w:r>
      <w:r w:rsidR="0061516B" w:rsidRPr="00057F37">
        <w:rPr>
          <w:rFonts w:ascii="Times New Roman" w:eastAsia="Times New Roman" w:hAnsi="Times New Roman" w:cs="Times New Roman"/>
          <w:sz w:val="26"/>
          <w:szCs w:val="26"/>
          <w:lang w:eastAsia="ar-SA"/>
        </w:rPr>
        <w:t xml:space="preserve">стемы проектирования </w:t>
      </w:r>
      <w:proofErr w:type="spellStart"/>
      <w:r w:rsidR="0061516B" w:rsidRPr="00057F37">
        <w:rPr>
          <w:rFonts w:ascii="Times New Roman" w:eastAsia="Times New Roman" w:hAnsi="Times New Roman" w:cs="Times New Roman"/>
          <w:sz w:val="26"/>
          <w:szCs w:val="26"/>
          <w:lang w:eastAsia="ar-SA"/>
        </w:rPr>
        <w:t>Fritzing</w:t>
      </w:r>
      <w:proofErr w:type="spellEnd"/>
      <w:r w:rsidR="0061516B" w:rsidRPr="00057F37">
        <w:rPr>
          <w:rFonts w:ascii="Times New Roman" w:eastAsia="Times New Roman" w:hAnsi="Times New Roman" w:cs="Times New Roman"/>
          <w:sz w:val="26"/>
          <w:szCs w:val="26"/>
          <w:lang w:eastAsia="ar-SA"/>
        </w:rPr>
        <w:t xml:space="preserve">. </w:t>
      </w:r>
    </w:p>
    <w:p w:rsidR="006F4CAC" w:rsidRPr="00057F37" w:rsidRDefault="006F4CAC" w:rsidP="0061516B">
      <w:pPr>
        <w:suppressAutoHyphens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/>
          <w:sz w:val="26"/>
          <w:szCs w:val="26"/>
          <w:lang w:eastAsia="ar-SA"/>
        </w:rPr>
      </w:pPr>
      <w:r w:rsidRPr="00057F37">
        <w:rPr>
          <w:rFonts w:ascii="Times New Roman" w:eastAsia="Times New Roman" w:hAnsi="Times New Roman" w:cs="Times New Roman"/>
          <w:b/>
          <w:sz w:val="26"/>
          <w:szCs w:val="26"/>
          <w:lang w:eastAsia="ar-SA"/>
        </w:rPr>
        <w:t>Тема 4. Применение микроконтроллеров</w:t>
      </w:r>
    </w:p>
    <w:p w:rsidR="006F4CAC" w:rsidRPr="00057F37" w:rsidRDefault="006F4CAC" w:rsidP="0061516B">
      <w:pPr>
        <w:suppressAutoHyphens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6"/>
          <w:szCs w:val="26"/>
          <w:lang w:eastAsia="ar-SA"/>
        </w:rPr>
      </w:pPr>
      <w:r w:rsidRPr="00057F37">
        <w:rPr>
          <w:rFonts w:ascii="Times New Roman" w:eastAsia="Times New Roman" w:hAnsi="Times New Roman" w:cs="Times New Roman"/>
          <w:i/>
          <w:sz w:val="26"/>
          <w:szCs w:val="26"/>
          <w:lang w:eastAsia="ar-SA"/>
        </w:rPr>
        <w:t>Теория:</w:t>
      </w:r>
      <w:r w:rsidRPr="00057F37">
        <w:rPr>
          <w:rFonts w:ascii="Times New Roman" w:eastAsia="Times New Roman" w:hAnsi="Times New Roman" w:cs="Times New Roman"/>
          <w:sz w:val="26"/>
          <w:szCs w:val="26"/>
          <w:lang w:eastAsia="ar-SA"/>
        </w:rPr>
        <w:t xml:space="preserve"> Понятие микроконтроллера. Общая схема микроконтроллерных устройств. </w:t>
      </w:r>
    </w:p>
    <w:p w:rsidR="006F4CAC" w:rsidRPr="00057F37" w:rsidRDefault="006F4CAC" w:rsidP="0061516B">
      <w:pPr>
        <w:suppressAutoHyphens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6"/>
          <w:szCs w:val="26"/>
          <w:lang w:eastAsia="ar-SA"/>
        </w:rPr>
      </w:pPr>
      <w:r w:rsidRPr="00057F37">
        <w:rPr>
          <w:rFonts w:ascii="Times New Roman" w:eastAsia="Times New Roman" w:hAnsi="Times New Roman" w:cs="Times New Roman"/>
          <w:i/>
          <w:sz w:val="26"/>
          <w:szCs w:val="26"/>
          <w:lang w:eastAsia="ar-SA"/>
        </w:rPr>
        <w:t xml:space="preserve">Практика: </w:t>
      </w:r>
      <w:r w:rsidRPr="00057F37">
        <w:rPr>
          <w:rFonts w:ascii="Times New Roman" w:eastAsia="Times New Roman" w:hAnsi="Times New Roman" w:cs="Times New Roman"/>
          <w:sz w:val="26"/>
          <w:szCs w:val="26"/>
          <w:lang w:eastAsia="ar-SA"/>
        </w:rPr>
        <w:t>Разработка блок схем микроконтроллерных устрой</w:t>
      </w:r>
      <w:proofErr w:type="gramStart"/>
      <w:r w:rsidRPr="00057F37">
        <w:rPr>
          <w:rFonts w:ascii="Times New Roman" w:eastAsia="Times New Roman" w:hAnsi="Times New Roman" w:cs="Times New Roman"/>
          <w:sz w:val="26"/>
          <w:szCs w:val="26"/>
          <w:lang w:eastAsia="ar-SA"/>
        </w:rPr>
        <w:t>ств дл</w:t>
      </w:r>
      <w:proofErr w:type="gramEnd"/>
      <w:r w:rsidRPr="00057F37">
        <w:rPr>
          <w:rFonts w:ascii="Times New Roman" w:eastAsia="Times New Roman" w:hAnsi="Times New Roman" w:cs="Times New Roman"/>
          <w:sz w:val="26"/>
          <w:szCs w:val="26"/>
          <w:lang w:eastAsia="ar-SA"/>
        </w:rPr>
        <w:t>я космической техники.</w:t>
      </w:r>
    </w:p>
    <w:p w:rsidR="006F4CAC" w:rsidRPr="00057F37" w:rsidRDefault="006F4CAC" w:rsidP="0061516B">
      <w:pPr>
        <w:suppressAutoHyphens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/>
          <w:sz w:val="26"/>
          <w:szCs w:val="26"/>
          <w:lang w:eastAsia="ar-SA"/>
        </w:rPr>
      </w:pPr>
      <w:r w:rsidRPr="00057F37">
        <w:rPr>
          <w:rFonts w:ascii="Times New Roman" w:eastAsia="Times New Roman" w:hAnsi="Times New Roman" w:cs="Times New Roman"/>
          <w:b/>
          <w:sz w:val="26"/>
          <w:szCs w:val="26"/>
          <w:lang w:eastAsia="ar-SA"/>
        </w:rPr>
        <w:t xml:space="preserve">Тема 5. Аппаратно-программные средства </w:t>
      </w:r>
      <w:proofErr w:type="spellStart"/>
      <w:r w:rsidRPr="00057F37">
        <w:rPr>
          <w:rFonts w:ascii="Times New Roman" w:eastAsia="Times New Roman" w:hAnsi="Times New Roman" w:cs="Times New Roman"/>
          <w:b/>
          <w:sz w:val="26"/>
          <w:szCs w:val="26"/>
          <w:lang w:eastAsia="ar-SA"/>
        </w:rPr>
        <w:t>Arduino</w:t>
      </w:r>
      <w:proofErr w:type="spellEnd"/>
    </w:p>
    <w:p w:rsidR="006F4CAC" w:rsidRPr="00057F37" w:rsidRDefault="006F4CAC" w:rsidP="0061516B">
      <w:pPr>
        <w:suppressAutoHyphens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6"/>
          <w:szCs w:val="26"/>
          <w:lang w:eastAsia="ar-SA"/>
        </w:rPr>
      </w:pPr>
      <w:r w:rsidRPr="00057F37">
        <w:rPr>
          <w:rFonts w:ascii="Times New Roman" w:eastAsia="Times New Roman" w:hAnsi="Times New Roman" w:cs="Times New Roman"/>
          <w:i/>
          <w:sz w:val="26"/>
          <w:szCs w:val="26"/>
          <w:lang w:eastAsia="ar-SA"/>
        </w:rPr>
        <w:t xml:space="preserve">Теория: </w:t>
      </w:r>
      <w:r w:rsidRPr="00057F37">
        <w:rPr>
          <w:rFonts w:ascii="Times New Roman" w:eastAsia="Times New Roman" w:hAnsi="Times New Roman" w:cs="Times New Roman"/>
          <w:sz w:val="26"/>
          <w:szCs w:val="26"/>
          <w:lang w:eastAsia="ar-SA"/>
        </w:rPr>
        <w:t xml:space="preserve">Аппаратно -  программное средство (АПС) </w:t>
      </w:r>
      <w:proofErr w:type="spellStart"/>
      <w:r w:rsidRPr="00057F37">
        <w:rPr>
          <w:rFonts w:ascii="Times New Roman" w:eastAsia="Times New Roman" w:hAnsi="Times New Roman" w:cs="Times New Roman"/>
          <w:sz w:val="26"/>
          <w:szCs w:val="26"/>
          <w:lang w:val="en-US" w:eastAsia="ar-SA"/>
        </w:rPr>
        <w:t>Arduino</w:t>
      </w:r>
      <w:proofErr w:type="spellEnd"/>
      <w:r w:rsidRPr="00057F37">
        <w:rPr>
          <w:rFonts w:ascii="Times New Roman" w:eastAsia="Times New Roman" w:hAnsi="Times New Roman" w:cs="Times New Roman"/>
          <w:sz w:val="26"/>
          <w:szCs w:val="26"/>
          <w:lang w:eastAsia="ar-SA"/>
        </w:rPr>
        <w:t>-</w:t>
      </w:r>
      <w:r w:rsidRPr="00057F37">
        <w:rPr>
          <w:rFonts w:ascii="Times New Roman" w:eastAsia="Times New Roman" w:hAnsi="Times New Roman" w:cs="Times New Roman"/>
          <w:sz w:val="26"/>
          <w:szCs w:val="26"/>
          <w:lang w:val="en-US" w:eastAsia="ar-SA"/>
        </w:rPr>
        <w:t>Uno</w:t>
      </w:r>
      <w:r w:rsidRPr="00057F37">
        <w:rPr>
          <w:rFonts w:ascii="Times New Roman" w:eastAsia="Times New Roman" w:hAnsi="Times New Roman" w:cs="Times New Roman"/>
          <w:sz w:val="26"/>
          <w:szCs w:val="26"/>
          <w:lang w:eastAsia="ar-SA"/>
        </w:rPr>
        <w:t xml:space="preserve"> и </w:t>
      </w:r>
      <w:proofErr w:type="spellStart"/>
      <w:r w:rsidRPr="00057F37">
        <w:rPr>
          <w:rFonts w:ascii="Times New Roman" w:eastAsia="Times New Roman" w:hAnsi="Times New Roman" w:cs="Times New Roman"/>
          <w:sz w:val="26"/>
          <w:szCs w:val="26"/>
          <w:lang w:val="en-US" w:eastAsia="ar-SA"/>
        </w:rPr>
        <w:t>Arduino</w:t>
      </w:r>
      <w:proofErr w:type="spellEnd"/>
      <w:r w:rsidRPr="00057F37">
        <w:rPr>
          <w:rFonts w:ascii="Times New Roman" w:eastAsia="Times New Roman" w:hAnsi="Times New Roman" w:cs="Times New Roman"/>
          <w:sz w:val="26"/>
          <w:szCs w:val="26"/>
          <w:lang w:eastAsia="ar-SA"/>
        </w:rPr>
        <w:t>-</w:t>
      </w:r>
      <w:proofErr w:type="spellStart"/>
      <w:r w:rsidRPr="00057F37">
        <w:rPr>
          <w:rFonts w:ascii="Times New Roman" w:eastAsia="Times New Roman" w:hAnsi="Times New Roman" w:cs="Times New Roman"/>
          <w:sz w:val="26"/>
          <w:szCs w:val="26"/>
          <w:lang w:val="en-US" w:eastAsia="ar-SA"/>
        </w:rPr>
        <w:t>nano</w:t>
      </w:r>
      <w:proofErr w:type="spellEnd"/>
      <w:r w:rsidRPr="00057F37">
        <w:rPr>
          <w:rFonts w:ascii="Times New Roman" w:eastAsia="Times New Roman" w:hAnsi="Times New Roman" w:cs="Times New Roman"/>
          <w:sz w:val="26"/>
          <w:szCs w:val="26"/>
          <w:lang w:eastAsia="ar-SA"/>
        </w:rPr>
        <w:t>. Назначение, конструкция платы, способы подключения.</w:t>
      </w:r>
    </w:p>
    <w:p w:rsidR="006F4CAC" w:rsidRPr="00057F37" w:rsidRDefault="006F4CAC" w:rsidP="0061516B">
      <w:pPr>
        <w:suppressAutoHyphens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6"/>
          <w:szCs w:val="26"/>
          <w:lang w:eastAsia="ar-SA"/>
        </w:rPr>
      </w:pPr>
      <w:r w:rsidRPr="00057F37">
        <w:rPr>
          <w:rFonts w:ascii="Times New Roman" w:eastAsia="Times New Roman" w:hAnsi="Times New Roman" w:cs="Times New Roman"/>
          <w:i/>
          <w:sz w:val="26"/>
          <w:szCs w:val="26"/>
          <w:lang w:eastAsia="ar-SA"/>
        </w:rPr>
        <w:t xml:space="preserve">Практика: </w:t>
      </w:r>
      <w:r w:rsidRPr="00057F37">
        <w:rPr>
          <w:rFonts w:ascii="Times New Roman" w:eastAsia="Times New Roman" w:hAnsi="Times New Roman" w:cs="Times New Roman"/>
          <w:sz w:val="26"/>
          <w:szCs w:val="26"/>
          <w:lang w:eastAsia="ar-SA"/>
        </w:rPr>
        <w:t xml:space="preserve">Подключение АПС </w:t>
      </w:r>
      <w:proofErr w:type="spellStart"/>
      <w:r w:rsidRPr="00057F37">
        <w:rPr>
          <w:rFonts w:ascii="Times New Roman" w:eastAsia="Times New Roman" w:hAnsi="Times New Roman" w:cs="Times New Roman"/>
          <w:sz w:val="26"/>
          <w:szCs w:val="26"/>
          <w:lang w:val="en-US" w:eastAsia="ar-SA"/>
        </w:rPr>
        <w:t>Arduino</w:t>
      </w:r>
      <w:proofErr w:type="spellEnd"/>
      <w:r w:rsidRPr="00057F37">
        <w:rPr>
          <w:rFonts w:ascii="Times New Roman" w:eastAsia="Times New Roman" w:hAnsi="Times New Roman" w:cs="Times New Roman"/>
          <w:sz w:val="26"/>
          <w:szCs w:val="26"/>
          <w:lang w:eastAsia="ar-SA"/>
        </w:rPr>
        <w:t xml:space="preserve"> и первые простейшие п</w:t>
      </w:r>
      <w:r w:rsidR="0061516B" w:rsidRPr="00057F37">
        <w:rPr>
          <w:rFonts w:ascii="Times New Roman" w:eastAsia="Times New Roman" w:hAnsi="Times New Roman" w:cs="Times New Roman"/>
          <w:sz w:val="26"/>
          <w:szCs w:val="26"/>
          <w:lang w:eastAsia="ar-SA"/>
        </w:rPr>
        <w:t>рограммы.</w:t>
      </w:r>
    </w:p>
    <w:p w:rsidR="006F4CAC" w:rsidRPr="00057F37" w:rsidRDefault="006F4CAC" w:rsidP="0061516B">
      <w:pPr>
        <w:suppressAutoHyphens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/>
          <w:sz w:val="26"/>
          <w:szCs w:val="26"/>
          <w:lang w:eastAsia="ar-SA"/>
        </w:rPr>
      </w:pPr>
      <w:r w:rsidRPr="00057F37">
        <w:rPr>
          <w:rFonts w:ascii="Times New Roman" w:eastAsia="Times New Roman" w:hAnsi="Times New Roman" w:cs="Times New Roman"/>
          <w:b/>
          <w:sz w:val="26"/>
          <w:szCs w:val="26"/>
          <w:lang w:eastAsia="ar-SA"/>
        </w:rPr>
        <w:t xml:space="preserve">Тема 6. Введение в программирование АПС </w:t>
      </w:r>
      <w:proofErr w:type="spellStart"/>
      <w:r w:rsidRPr="00057F37">
        <w:rPr>
          <w:rFonts w:ascii="Times New Roman" w:eastAsia="Times New Roman" w:hAnsi="Times New Roman" w:cs="Times New Roman"/>
          <w:b/>
          <w:sz w:val="26"/>
          <w:szCs w:val="26"/>
          <w:lang w:eastAsia="ar-SA"/>
        </w:rPr>
        <w:t>Arduino</w:t>
      </w:r>
      <w:proofErr w:type="spellEnd"/>
    </w:p>
    <w:p w:rsidR="006F4CAC" w:rsidRPr="00057F37" w:rsidRDefault="006F4CAC" w:rsidP="0061516B">
      <w:pPr>
        <w:suppressAutoHyphens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6"/>
          <w:szCs w:val="26"/>
          <w:lang w:eastAsia="ar-SA"/>
        </w:rPr>
      </w:pPr>
      <w:r w:rsidRPr="00057F37">
        <w:rPr>
          <w:rFonts w:ascii="Times New Roman" w:eastAsia="Times New Roman" w:hAnsi="Times New Roman" w:cs="Times New Roman"/>
          <w:i/>
          <w:sz w:val="26"/>
          <w:szCs w:val="26"/>
          <w:lang w:eastAsia="ar-SA"/>
        </w:rPr>
        <w:t>Теория:</w:t>
      </w:r>
      <w:r w:rsidRPr="00057F37">
        <w:rPr>
          <w:rFonts w:ascii="Times New Roman" w:eastAsia="Times New Roman" w:hAnsi="Times New Roman" w:cs="Times New Roman"/>
          <w:sz w:val="26"/>
          <w:szCs w:val="26"/>
          <w:lang w:eastAsia="ar-SA"/>
        </w:rPr>
        <w:t xml:space="preserve"> Базовые программные конструкции  при написании скетча. Использование процедур, функций. Использование библиотек. </w:t>
      </w:r>
    </w:p>
    <w:p w:rsidR="006F4CAC" w:rsidRPr="00057F37" w:rsidRDefault="006F4CAC" w:rsidP="0061516B">
      <w:pPr>
        <w:suppressAutoHyphens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6"/>
          <w:szCs w:val="26"/>
          <w:lang w:eastAsia="ar-SA"/>
        </w:rPr>
      </w:pPr>
      <w:r w:rsidRPr="00057F37">
        <w:rPr>
          <w:rFonts w:ascii="Times New Roman" w:eastAsia="Times New Roman" w:hAnsi="Times New Roman" w:cs="Times New Roman"/>
          <w:i/>
          <w:sz w:val="26"/>
          <w:szCs w:val="26"/>
          <w:lang w:eastAsia="ar-SA"/>
        </w:rPr>
        <w:t>Практика:</w:t>
      </w:r>
      <w:r w:rsidR="0061516B" w:rsidRPr="00057F37">
        <w:rPr>
          <w:rFonts w:ascii="Times New Roman" w:eastAsia="Times New Roman" w:hAnsi="Times New Roman" w:cs="Times New Roman"/>
          <w:sz w:val="26"/>
          <w:szCs w:val="26"/>
          <w:lang w:eastAsia="ar-SA"/>
        </w:rPr>
        <w:t xml:space="preserve"> Работа с датчиками и таймером.</w:t>
      </w:r>
    </w:p>
    <w:p w:rsidR="006F4CAC" w:rsidRPr="00057F37" w:rsidRDefault="006F4CAC" w:rsidP="0061516B">
      <w:pPr>
        <w:suppressAutoHyphens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/>
          <w:sz w:val="26"/>
          <w:szCs w:val="26"/>
          <w:lang w:eastAsia="ar-SA"/>
        </w:rPr>
      </w:pPr>
      <w:r w:rsidRPr="00057F37">
        <w:rPr>
          <w:rFonts w:ascii="Times New Roman" w:eastAsia="Times New Roman" w:hAnsi="Times New Roman" w:cs="Times New Roman"/>
          <w:b/>
          <w:sz w:val="26"/>
          <w:szCs w:val="26"/>
          <w:lang w:eastAsia="ar-SA"/>
        </w:rPr>
        <w:t xml:space="preserve">Тема 7. Создание ракеты с </w:t>
      </w:r>
      <w:proofErr w:type="spellStart"/>
      <w:r w:rsidRPr="00057F37">
        <w:rPr>
          <w:rFonts w:ascii="Times New Roman" w:eastAsia="Times New Roman" w:hAnsi="Times New Roman" w:cs="Times New Roman"/>
          <w:b/>
          <w:sz w:val="26"/>
          <w:szCs w:val="26"/>
          <w:lang w:eastAsia="ar-SA"/>
        </w:rPr>
        <w:t>командоаппаратом</w:t>
      </w:r>
      <w:proofErr w:type="spellEnd"/>
    </w:p>
    <w:p w:rsidR="006F4CAC" w:rsidRPr="00057F37" w:rsidRDefault="006F4CAC" w:rsidP="0061516B">
      <w:pPr>
        <w:suppressAutoHyphens/>
        <w:spacing w:after="0" w:line="240" w:lineRule="auto"/>
        <w:ind w:left="708"/>
        <w:jc w:val="both"/>
        <w:rPr>
          <w:rFonts w:ascii="Times New Roman" w:eastAsia="Times New Roman" w:hAnsi="Times New Roman" w:cs="Times New Roman"/>
          <w:sz w:val="26"/>
          <w:szCs w:val="26"/>
          <w:lang w:eastAsia="ar-SA"/>
        </w:rPr>
      </w:pPr>
      <w:r w:rsidRPr="00057F37">
        <w:rPr>
          <w:rFonts w:ascii="Times New Roman" w:eastAsia="Times New Roman" w:hAnsi="Times New Roman" w:cs="Times New Roman"/>
          <w:i/>
          <w:sz w:val="26"/>
          <w:szCs w:val="26"/>
          <w:lang w:eastAsia="ar-SA"/>
        </w:rPr>
        <w:t>Теория:</w:t>
      </w:r>
      <w:r w:rsidRPr="00057F37">
        <w:rPr>
          <w:rFonts w:ascii="Times New Roman" w:eastAsia="Times New Roman" w:hAnsi="Times New Roman" w:cs="Times New Roman"/>
          <w:sz w:val="26"/>
          <w:szCs w:val="26"/>
          <w:lang w:eastAsia="ar-SA"/>
        </w:rPr>
        <w:t xml:space="preserve"> Проектирование </w:t>
      </w:r>
      <w:proofErr w:type="gramStart"/>
      <w:r w:rsidRPr="00057F37">
        <w:rPr>
          <w:rFonts w:ascii="Times New Roman" w:eastAsia="Times New Roman" w:hAnsi="Times New Roman" w:cs="Times New Roman"/>
          <w:sz w:val="26"/>
          <w:szCs w:val="26"/>
          <w:lang w:eastAsia="ar-SA"/>
        </w:rPr>
        <w:t>бортового</w:t>
      </w:r>
      <w:proofErr w:type="gramEnd"/>
      <w:r w:rsidRPr="00057F37">
        <w:rPr>
          <w:rFonts w:ascii="Times New Roman" w:eastAsia="Times New Roman" w:hAnsi="Times New Roman" w:cs="Times New Roman"/>
          <w:sz w:val="26"/>
          <w:szCs w:val="26"/>
          <w:lang w:eastAsia="ar-SA"/>
        </w:rPr>
        <w:t xml:space="preserve"> </w:t>
      </w:r>
      <w:proofErr w:type="spellStart"/>
      <w:r w:rsidRPr="00057F37">
        <w:rPr>
          <w:rFonts w:ascii="Times New Roman" w:eastAsia="Times New Roman" w:hAnsi="Times New Roman" w:cs="Times New Roman"/>
          <w:sz w:val="26"/>
          <w:szCs w:val="26"/>
          <w:lang w:eastAsia="ar-SA"/>
        </w:rPr>
        <w:t>командоаппарата</w:t>
      </w:r>
      <w:proofErr w:type="spellEnd"/>
      <w:r w:rsidRPr="00057F37">
        <w:rPr>
          <w:rFonts w:ascii="Times New Roman" w:eastAsia="Times New Roman" w:hAnsi="Times New Roman" w:cs="Times New Roman"/>
          <w:sz w:val="26"/>
          <w:szCs w:val="26"/>
          <w:lang w:eastAsia="ar-SA"/>
        </w:rPr>
        <w:t xml:space="preserve"> модели ракеты. </w:t>
      </w:r>
      <w:r w:rsidRPr="00057F37">
        <w:rPr>
          <w:rFonts w:ascii="Times New Roman" w:eastAsia="Times New Roman" w:hAnsi="Times New Roman" w:cs="Times New Roman"/>
          <w:i/>
          <w:sz w:val="26"/>
          <w:szCs w:val="26"/>
          <w:lang w:eastAsia="ar-SA"/>
        </w:rPr>
        <w:t>Практика:</w:t>
      </w:r>
      <w:r w:rsidRPr="00057F37">
        <w:rPr>
          <w:rFonts w:ascii="Times New Roman" w:eastAsia="Times New Roman" w:hAnsi="Times New Roman" w:cs="Times New Roman"/>
          <w:sz w:val="26"/>
          <w:szCs w:val="26"/>
          <w:lang w:eastAsia="ar-SA"/>
        </w:rPr>
        <w:t xml:space="preserve"> Монтаж деталей. Создание и отладка программы. </w:t>
      </w:r>
    </w:p>
    <w:p w:rsidR="006F4CAC" w:rsidRPr="00057F37" w:rsidRDefault="006F4CAC" w:rsidP="0061516B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ar-SA"/>
        </w:rPr>
      </w:pPr>
      <w:r w:rsidRPr="00057F37">
        <w:rPr>
          <w:rFonts w:ascii="Times New Roman" w:eastAsia="Times New Roman" w:hAnsi="Times New Roman" w:cs="Times New Roman"/>
          <w:sz w:val="26"/>
          <w:szCs w:val="26"/>
          <w:lang w:eastAsia="ar-SA"/>
        </w:rPr>
        <w:t>Испыта</w:t>
      </w:r>
      <w:r w:rsidR="0061516B" w:rsidRPr="00057F37">
        <w:rPr>
          <w:rFonts w:ascii="Times New Roman" w:eastAsia="Times New Roman" w:hAnsi="Times New Roman" w:cs="Times New Roman"/>
          <w:sz w:val="26"/>
          <w:szCs w:val="26"/>
          <w:lang w:eastAsia="ar-SA"/>
        </w:rPr>
        <w:t>ния на надёжность срабатывания.</w:t>
      </w:r>
    </w:p>
    <w:p w:rsidR="006F4CAC" w:rsidRPr="00057F37" w:rsidRDefault="006F4CAC" w:rsidP="0061516B">
      <w:pPr>
        <w:suppressAutoHyphens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/>
          <w:sz w:val="26"/>
          <w:szCs w:val="26"/>
          <w:lang w:eastAsia="ar-SA"/>
        </w:rPr>
      </w:pPr>
      <w:r w:rsidRPr="00057F37">
        <w:rPr>
          <w:rFonts w:ascii="Times New Roman" w:eastAsia="Times New Roman" w:hAnsi="Times New Roman" w:cs="Times New Roman"/>
          <w:b/>
          <w:sz w:val="26"/>
          <w:szCs w:val="26"/>
          <w:lang w:eastAsia="ar-SA"/>
        </w:rPr>
        <w:t xml:space="preserve">Тема 8. Проектирование в САПР </w:t>
      </w:r>
      <w:proofErr w:type="spellStart"/>
      <w:r w:rsidRPr="00057F37">
        <w:rPr>
          <w:rFonts w:ascii="Times New Roman" w:eastAsia="Times New Roman" w:hAnsi="Times New Roman" w:cs="Times New Roman"/>
          <w:b/>
          <w:sz w:val="26"/>
          <w:szCs w:val="26"/>
          <w:lang w:eastAsia="ar-SA"/>
        </w:rPr>
        <w:t>мехатроной</w:t>
      </w:r>
      <w:proofErr w:type="spellEnd"/>
      <w:r w:rsidRPr="00057F37">
        <w:rPr>
          <w:rFonts w:ascii="Times New Roman" w:eastAsia="Times New Roman" w:hAnsi="Times New Roman" w:cs="Times New Roman"/>
          <w:b/>
          <w:sz w:val="26"/>
          <w:szCs w:val="26"/>
          <w:lang w:eastAsia="ar-SA"/>
        </w:rPr>
        <w:t xml:space="preserve"> системы ракеты.</w:t>
      </w:r>
    </w:p>
    <w:p w:rsidR="006F4CAC" w:rsidRPr="00057F37" w:rsidRDefault="006F4CAC" w:rsidP="0061516B">
      <w:pPr>
        <w:suppressAutoHyphens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6"/>
          <w:szCs w:val="26"/>
          <w:lang w:eastAsia="ar-SA"/>
        </w:rPr>
      </w:pPr>
      <w:r w:rsidRPr="00057F37">
        <w:rPr>
          <w:rFonts w:ascii="Times New Roman" w:eastAsia="Times New Roman" w:hAnsi="Times New Roman" w:cs="Times New Roman"/>
          <w:i/>
          <w:sz w:val="26"/>
          <w:szCs w:val="26"/>
          <w:lang w:eastAsia="ar-SA"/>
        </w:rPr>
        <w:t>Теория:</w:t>
      </w:r>
      <w:r w:rsidRPr="00057F37">
        <w:rPr>
          <w:rFonts w:ascii="Times New Roman" w:eastAsia="Times New Roman" w:hAnsi="Times New Roman" w:cs="Times New Roman"/>
          <w:sz w:val="26"/>
          <w:szCs w:val="26"/>
          <w:lang w:eastAsia="ar-SA"/>
        </w:rPr>
        <w:t xml:space="preserve"> Основные понятия механотроники. Обеспечение контроля процесса с помощью датчиков. </w:t>
      </w:r>
    </w:p>
    <w:p w:rsidR="006F4CAC" w:rsidRPr="00057F37" w:rsidRDefault="006F4CAC" w:rsidP="0061516B">
      <w:pPr>
        <w:suppressAutoHyphens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6"/>
          <w:szCs w:val="26"/>
          <w:lang w:eastAsia="ar-SA"/>
        </w:rPr>
      </w:pPr>
      <w:r w:rsidRPr="00057F37">
        <w:rPr>
          <w:rFonts w:ascii="Times New Roman" w:eastAsia="Times New Roman" w:hAnsi="Times New Roman" w:cs="Times New Roman"/>
          <w:i/>
          <w:sz w:val="26"/>
          <w:szCs w:val="26"/>
          <w:lang w:eastAsia="ar-SA"/>
        </w:rPr>
        <w:t>Практика:</w:t>
      </w:r>
      <w:r w:rsidRPr="00057F37">
        <w:rPr>
          <w:rFonts w:ascii="Times New Roman" w:eastAsia="Times New Roman" w:hAnsi="Times New Roman" w:cs="Times New Roman"/>
          <w:sz w:val="26"/>
          <w:szCs w:val="26"/>
          <w:lang w:eastAsia="ar-SA"/>
        </w:rPr>
        <w:t xml:space="preserve"> Проектирование в </w:t>
      </w:r>
      <w:r w:rsidRPr="00057F37">
        <w:rPr>
          <w:rFonts w:ascii="Times New Roman" w:eastAsia="Times New Roman" w:hAnsi="Times New Roman" w:cs="Times New Roman"/>
          <w:sz w:val="26"/>
          <w:szCs w:val="26"/>
          <w:lang w:val="en-US" w:eastAsia="ar-SA"/>
        </w:rPr>
        <w:t>Inventor</w:t>
      </w:r>
      <w:r w:rsidRPr="00057F37">
        <w:rPr>
          <w:rFonts w:ascii="Times New Roman" w:eastAsia="Times New Roman" w:hAnsi="Times New Roman" w:cs="Times New Roman"/>
          <w:sz w:val="26"/>
          <w:szCs w:val="26"/>
          <w:lang w:eastAsia="ar-SA"/>
        </w:rPr>
        <w:t xml:space="preserve"> блока системы спасения ракеты </w:t>
      </w:r>
      <w:r w:rsidR="0061516B" w:rsidRPr="00057F37">
        <w:rPr>
          <w:rFonts w:ascii="Times New Roman" w:eastAsia="Times New Roman" w:hAnsi="Times New Roman" w:cs="Times New Roman"/>
          <w:sz w:val="26"/>
          <w:szCs w:val="26"/>
          <w:lang w:eastAsia="ar-SA"/>
        </w:rPr>
        <w:t>(или других блоков автоматики).</w:t>
      </w:r>
    </w:p>
    <w:p w:rsidR="006F4CAC" w:rsidRPr="00057F37" w:rsidRDefault="006F4CAC" w:rsidP="0061516B">
      <w:pPr>
        <w:suppressAutoHyphens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/>
          <w:sz w:val="26"/>
          <w:szCs w:val="26"/>
          <w:lang w:eastAsia="ar-SA"/>
        </w:rPr>
      </w:pPr>
      <w:r w:rsidRPr="00057F37">
        <w:rPr>
          <w:rFonts w:ascii="Times New Roman" w:eastAsia="Times New Roman" w:hAnsi="Times New Roman" w:cs="Times New Roman"/>
          <w:b/>
          <w:sz w:val="26"/>
          <w:szCs w:val="26"/>
          <w:lang w:eastAsia="ar-SA"/>
        </w:rPr>
        <w:t xml:space="preserve">Тема 9. Технология лазерной резки. Создание </w:t>
      </w:r>
      <w:proofErr w:type="spellStart"/>
      <w:r w:rsidRPr="00057F37">
        <w:rPr>
          <w:rFonts w:ascii="Times New Roman" w:eastAsia="Times New Roman" w:hAnsi="Times New Roman" w:cs="Times New Roman"/>
          <w:b/>
          <w:sz w:val="26"/>
          <w:szCs w:val="26"/>
          <w:lang w:eastAsia="ar-SA"/>
        </w:rPr>
        <w:t>мехатроного</w:t>
      </w:r>
      <w:proofErr w:type="spellEnd"/>
      <w:r w:rsidRPr="00057F37">
        <w:rPr>
          <w:rFonts w:ascii="Times New Roman" w:eastAsia="Times New Roman" w:hAnsi="Times New Roman" w:cs="Times New Roman"/>
          <w:b/>
          <w:sz w:val="26"/>
          <w:szCs w:val="26"/>
          <w:lang w:eastAsia="ar-SA"/>
        </w:rPr>
        <w:t xml:space="preserve"> блока системы спасения</w:t>
      </w:r>
    </w:p>
    <w:p w:rsidR="006F4CAC" w:rsidRPr="00057F37" w:rsidRDefault="006F4CAC" w:rsidP="0061516B">
      <w:pPr>
        <w:widowControl w:val="0"/>
        <w:suppressAutoHyphens/>
        <w:spacing w:after="0" w:line="240" w:lineRule="auto"/>
        <w:ind w:left="360" w:firstLine="348"/>
        <w:jc w:val="both"/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</w:pPr>
      <w:r w:rsidRPr="00057F37">
        <w:rPr>
          <w:rFonts w:ascii="Times New Roman" w:eastAsia="Times New Roman" w:hAnsi="Times New Roman" w:cs="Times New Roman"/>
          <w:i/>
          <w:sz w:val="26"/>
          <w:szCs w:val="26"/>
          <w:lang w:eastAsia="he-IL" w:bidi="he-IL"/>
        </w:rPr>
        <w:t xml:space="preserve">Теория: </w:t>
      </w:r>
      <w:r w:rsidRPr="00057F37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 xml:space="preserve">Принципы работы лазера, лазерной резки, устройство станка. </w:t>
      </w:r>
    </w:p>
    <w:p w:rsidR="006F4CAC" w:rsidRPr="00057F37" w:rsidRDefault="006F4CAC" w:rsidP="0061516B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ar-SA"/>
        </w:rPr>
      </w:pPr>
      <w:r w:rsidRPr="00057F37">
        <w:rPr>
          <w:rFonts w:ascii="Times New Roman" w:eastAsia="Times New Roman" w:hAnsi="Times New Roman" w:cs="Times New Roman"/>
          <w:sz w:val="26"/>
          <w:szCs w:val="26"/>
          <w:lang w:eastAsia="ar-SA"/>
        </w:rPr>
        <w:t xml:space="preserve">Основные принципы проектирования деталей изготовленных с помощью лазерной резки. Знакомство с векторным редактором </w:t>
      </w:r>
      <w:proofErr w:type="spellStart"/>
      <w:r w:rsidRPr="00057F37">
        <w:rPr>
          <w:rFonts w:ascii="Times New Roman" w:eastAsia="Times New Roman" w:hAnsi="Times New Roman" w:cs="Times New Roman"/>
          <w:sz w:val="26"/>
          <w:szCs w:val="26"/>
          <w:lang w:val="en-US" w:eastAsia="ar-SA"/>
        </w:rPr>
        <w:t>ColorDraw</w:t>
      </w:r>
      <w:proofErr w:type="spellEnd"/>
      <w:r w:rsidRPr="00057F37">
        <w:rPr>
          <w:rFonts w:ascii="Times New Roman" w:eastAsia="Times New Roman" w:hAnsi="Times New Roman" w:cs="Times New Roman"/>
          <w:sz w:val="26"/>
          <w:szCs w:val="26"/>
          <w:lang w:eastAsia="ar-SA"/>
        </w:rPr>
        <w:t xml:space="preserve">. </w:t>
      </w:r>
    </w:p>
    <w:p w:rsidR="006F4CAC" w:rsidRPr="00057F37" w:rsidRDefault="006F4CAC" w:rsidP="0061516B">
      <w:pPr>
        <w:suppressAutoHyphens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6"/>
          <w:szCs w:val="26"/>
          <w:lang w:eastAsia="ar-SA"/>
        </w:rPr>
      </w:pPr>
      <w:r w:rsidRPr="00057F37">
        <w:rPr>
          <w:rFonts w:ascii="Times New Roman" w:eastAsia="Times New Roman" w:hAnsi="Times New Roman" w:cs="Times New Roman"/>
          <w:i/>
          <w:sz w:val="26"/>
          <w:szCs w:val="26"/>
          <w:lang w:eastAsia="ar-SA"/>
        </w:rPr>
        <w:t xml:space="preserve">Практика: </w:t>
      </w:r>
      <w:r w:rsidRPr="00057F37">
        <w:rPr>
          <w:rFonts w:ascii="Times New Roman" w:eastAsia="Times New Roman" w:hAnsi="Times New Roman" w:cs="Times New Roman"/>
          <w:sz w:val="26"/>
          <w:szCs w:val="26"/>
          <w:lang w:eastAsia="ar-SA"/>
        </w:rPr>
        <w:t>Разработка деталей по эскизам блока. Изготовление и сборка блока. Монтаж сервоприводов и радиоэлектронного бл</w:t>
      </w:r>
      <w:r w:rsidR="0061516B" w:rsidRPr="00057F37">
        <w:rPr>
          <w:rFonts w:ascii="Times New Roman" w:eastAsia="Times New Roman" w:hAnsi="Times New Roman" w:cs="Times New Roman"/>
          <w:sz w:val="26"/>
          <w:szCs w:val="26"/>
          <w:lang w:eastAsia="ar-SA"/>
        </w:rPr>
        <w:t>ока. Стендовые испытания блока.</w:t>
      </w:r>
    </w:p>
    <w:p w:rsidR="006F4CAC" w:rsidRPr="00057F37" w:rsidRDefault="006F4CAC" w:rsidP="0061516B">
      <w:pPr>
        <w:suppressAutoHyphens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/>
          <w:sz w:val="26"/>
          <w:szCs w:val="26"/>
          <w:lang w:eastAsia="ar-SA"/>
        </w:rPr>
      </w:pPr>
      <w:r w:rsidRPr="00057F37">
        <w:rPr>
          <w:rFonts w:ascii="Times New Roman" w:eastAsia="Times New Roman" w:hAnsi="Times New Roman" w:cs="Times New Roman"/>
          <w:b/>
          <w:sz w:val="26"/>
          <w:szCs w:val="26"/>
          <w:lang w:eastAsia="ar-SA"/>
        </w:rPr>
        <w:t xml:space="preserve">Тема 10. Создание ракеты-носителя по правилам "ГИРД 2" конкурса </w:t>
      </w:r>
      <w:proofErr w:type="spellStart"/>
      <w:r w:rsidRPr="00057F37">
        <w:rPr>
          <w:rFonts w:ascii="Times New Roman" w:eastAsia="Times New Roman" w:hAnsi="Times New Roman" w:cs="Times New Roman"/>
          <w:b/>
          <w:sz w:val="26"/>
          <w:szCs w:val="26"/>
          <w:lang w:eastAsia="ar-SA"/>
        </w:rPr>
        <w:t>RosCanSat</w:t>
      </w:r>
      <w:proofErr w:type="spellEnd"/>
    </w:p>
    <w:p w:rsidR="006F4CAC" w:rsidRPr="00057F37" w:rsidRDefault="006F4CAC" w:rsidP="0061516B">
      <w:pPr>
        <w:suppressAutoHyphens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6"/>
          <w:szCs w:val="26"/>
          <w:lang w:eastAsia="ar-SA"/>
        </w:rPr>
      </w:pPr>
      <w:r w:rsidRPr="00057F37">
        <w:rPr>
          <w:rFonts w:ascii="Times New Roman" w:eastAsia="Times New Roman" w:hAnsi="Times New Roman" w:cs="Times New Roman"/>
          <w:i/>
          <w:sz w:val="26"/>
          <w:szCs w:val="26"/>
          <w:lang w:eastAsia="ar-SA"/>
        </w:rPr>
        <w:t>Теория:</w:t>
      </w:r>
      <w:r w:rsidRPr="00057F37">
        <w:rPr>
          <w:rFonts w:ascii="Times New Roman" w:eastAsia="Times New Roman" w:hAnsi="Times New Roman" w:cs="Times New Roman"/>
          <w:sz w:val="26"/>
          <w:szCs w:val="26"/>
          <w:lang w:eastAsia="ar-SA"/>
        </w:rPr>
        <w:t xml:space="preserve"> Знакомство с правилами чемпионата </w:t>
      </w:r>
      <w:proofErr w:type="spellStart"/>
      <w:r w:rsidRPr="00057F37">
        <w:rPr>
          <w:rFonts w:ascii="Times New Roman" w:eastAsia="Times New Roman" w:hAnsi="Times New Roman" w:cs="Times New Roman"/>
          <w:sz w:val="26"/>
          <w:szCs w:val="26"/>
          <w:lang w:eastAsia="ar-SA"/>
        </w:rPr>
        <w:t>RosCanSat</w:t>
      </w:r>
      <w:proofErr w:type="spellEnd"/>
      <w:r w:rsidRPr="00057F37">
        <w:rPr>
          <w:rFonts w:ascii="Times New Roman" w:eastAsia="Times New Roman" w:hAnsi="Times New Roman" w:cs="Times New Roman"/>
          <w:sz w:val="26"/>
          <w:szCs w:val="26"/>
          <w:lang w:eastAsia="ar-SA"/>
        </w:rPr>
        <w:t xml:space="preserve"> по направлению ГИРД-2. Проектирование модели ракеты в </w:t>
      </w:r>
      <w:proofErr w:type="spellStart"/>
      <w:r w:rsidRPr="00057F37">
        <w:rPr>
          <w:rFonts w:ascii="Times New Roman" w:eastAsia="Times New Roman" w:hAnsi="Times New Roman" w:cs="Times New Roman"/>
          <w:sz w:val="26"/>
          <w:szCs w:val="26"/>
          <w:lang w:val="en-US" w:eastAsia="ar-SA"/>
        </w:rPr>
        <w:t>OpenRocket</w:t>
      </w:r>
      <w:proofErr w:type="spellEnd"/>
      <w:r w:rsidRPr="00057F37">
        <w:rPr>
          <w:rFonts w:ascii="Times New Roman" w:eastAsia="Times New Roman" w:hAnsi="Times New Roman" w:cs="Times New Roman"/>
          <w:sz w:val="26"/>
          <w:szCs w:val="26"/>
          <w:lang w:eastAsia="ar-SA"/>
        </w:rPr>
        <w:t xml:space="preserve">. </w:t>
      </w:r>
    </w:p>
    <w:p w:rsidR="006F4CAC" w:rsidRPr="00057F37" w:rsidRDefault="006F4CAC" w:rsidP="0061516B">
      <w:pPr>
        <w:suppressAutoHyphens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6"/>
          <w:szCs w:val="26"/>
          <w:lang w:eastAsia="ar-SA"/>
        </w:rPr>
      </w:pPr>
      <w:r w:rsidRPr="00057F37">
        <w:rPr>
          <w:rFonts w:ascii="Times New Roman" w:eastAsia="Times New Roman" w:hAnsi="Times New Roman" w:cs="Times New Roman"/>
          <w:i/>
          <w:sz w:val="26"/>
          <w:szCs w:val="26"/>
          <w:lang w:eastAsia="ar-SA"/>
        </w:rPr>
        <w:t>Практика:</w:t>
      </w:r>
      <w:r w:rsidRPr="00057F37">
        <w:rPr>
          <w:rFonts w:ascii="Times New Roman" w:eastAsia="Times New Roman" w:hAnsi="Times New Roman" w:cs="Times New Roman"/>
          <w:sz w:val="26"/>
          <w:szCs w:val="26"/>
          <w:lang w:eastAsia="ar-SA"/>
        </w:rPr>
        <w:t xml:space="preserve"> Проектирование деталей модели ракеты. Изготовление деталей и корпуса. Монтаж в корпус блока системы спасения. Испытания срабатывания бортовой автоматики. Л</w:t>
      </w:r>
      <w:r w:rsidR="0061516B" w:rsidRPr="00057F37">
        <w:rPr>
          <w:rFonts w:ascii="Times New Roman" w:eastAsia="Times New Roman" w:hAnsi="Times New Roman" w:cs="Times New Roman"/>
          <w:sz w:val="26"/>
          <w:szCs w:val="26"/>
          <w:lang w:eastAsia="ar-SA"/>
        </w:rPr>
        <w:t>етно-конструкторские испытания.</w:t>
      </w:r>
    </w:p>
    <w:p w:rsidR="006F4CAC" w:rsidRPr="00057F37" w:rsidRDefault="006F4CAC" w:rsidP="0061516B">
      <w:pPr>
        <w:suppressAutoHyphens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6"/>
          <w:szCs w:val="26"/>
          <w:lang w:eastAsia="ar-SA"/>
        </w:rPr>
      </w:pPr>
      <w:r w:rsidRPr="00057F37">
        <w:rPr>
          <w:rFonts w:ascii="Times New Roman" w:eastAsia="Times New Roman" w:hAnsi="Times New Roman" w:cs="Times New Roman"/>
          <w:b/>
          <w:sz w:val="26"/>
          <w:szCs w:val="26"/>
          <w:lang w:eastAsia="ar-SA"/>
        </w:rPr>
        <w:lastRenderedPageBreak/>
        <w:t xml:space="preserve">Тема 11. Итоговое занятие. </w:t>
      </w:r>
      <w:r w:rsidRPr="00057F37">
        <w:rPr>
          <w:rFonts w:ascii="Times New Roman" w:eastAsia="Times New Roman" w:hAnsi="Times New Roman" w:cs="Times New Roman"/>
          <w:sz w:val="26"/>
          <w:szCs w:val="26"/>
          <w:lang w:eastAsia="ar-SA"/>
        </w:rPr>
        <w:t>Подведение итогов года. Награждения. Вручение квалифицированных спортивных билетов и сертификатов.</w:t>
      </w:r>
    </w:p>
    <w:p w:rsidR="006F4CAC" w:rsidRPr="00057F37" w:rsidRDefault="006F4CAC" w:rsidP="006F4CAC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ar-SA"/>
        </w:rPr>
      </w:pPr>
    </w:p>
    <w:p w:rsidR="006F4CAC" w:rsidRPr="00057F37" w:rsidRDefault="006F4CAC" w:rsidP="006F4CAC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ar-SA"/>
        </w:rPr>
      </w:pPr>
    </w:p>
    <w:p w:rsidR="006F4CAC" w:rsidRPr="0061516B" w:rsidRDefault="006F4CAC" w:rsidP="0061516B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4"/>
          <w:lang w:eastAsia="ar-SA"/>
        </w:rPr>
      </w:pPr>
      <w:r w:rsidRPr="006F4CAC">
        <w:rPr>
          <w:rFonts w:ascii="Calibri" w:eastAsia="Times New Roman" w:hAnsi="Calibri" w:cs="Times New Roman"/>
          <w:sz w:val="28"/>
          <w:lang w:eastAsia="ar-SA"/>
        </w:rPr>
        <w:br w:type="page"/>
      </w:r>
    </w:p>
    <w:p w:rsidR="006F4CAC" w:rsidRPr="00057F37" w:rsidRDefault="006F4CAC" w:rsidP="00734D35">
      <w:pPr>
        <w:keepNext/>
        <w:widowControl w:val="0"/>
        <w:tabs>
          <w:tab w:val="left" w:pos="0"/>
        </w:tabs>
        <w:suppressAutoHyphens/>
        <w:spacing w:after="0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sz w:val="26"/>
          <w:szCs w:val="26"/>
          <w:lang w:eastAsia="he-IL" w:bidi="he-IL"/>
        </w:rPr>
      </w:pPr>
      <w:r w:rsidRPr="00057F37">
        <w:rPr>
          <w:rFonts w:ascii="Times New Roman" w:eastAsia="Times New Roman" w:hAnsi="Times New Roman" w:cs="Times New Roman"/>
          <w:b/>
          <w:bCs/>
          <w:sz w:val="26"/>
          <w:szCs w:val="26"/>
          <w:lang w:eastAsia="he-IL" w:bidi="he-IL"/>
        </w:rPr>
        <w:lastRenderedPageBreak/>
        <w:t>Мет</w:t>
      </w:r>
      <w:r w:rsidR="00C4521A" w:rsidRPr="00057F37">
        <w:rPr>
          <w:rFonts w:ascii="Times New Roman" w:eastAsia="Times New Roman" w:hAnsi="Times New Roman" w:cs="Times New Roman"/>
          <w:b/>
          <w:bCs/>
          <w:sz w:val="26"/>
          <w:szCs w:val="26"/>
          <w:lang w:eastAsia="he-IL" w:bidi="he-IL"/>
        </w:rPr>
        <w:t>одическое обеспечение программы</w:t>
      </w:r>
    </w:p>
    <w:p w:rsidR="006F4CAC" w:rsidRPr="00057F37" w:rsidRDefault="00734D35" w:rsidP="006F4CAC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sz w:val="26"/>
          <w:szCs w:val="26"/>
          <w:highlight w:val="yellow"/>
          <w:lang w:eastAsia="he-IL" w:bidi="he-IL"/>
        </w:rPr>
      </w:pPr>
      <w:r w:rsidRPr="00057F37">
        <w:rPr>
          <w:rFonts w:ascii="Times New Roman" w:eastAsia="Times New Roman" w:hAnsi="Times New Roman" w:cs="Times New Roman"/>
          <w:b/>
          <w:sz w:val="26"/>
          <w:szCs w:val="26"/>
          <w:lang w:eastAsia="he-IL" w:bidi="he-IL"/>
        </w:rPr>
        <w:t xml:space="preserve">          </w:t>
      </w:r>
      <w:r w:rsidR="006F4CAC" w:rsidRPr="00057F37">
        <w:rPr>
          <w:rFonts w:ascii="Times New Roman" w:eastAsia="Times New Roman" w:hAnsi="Times New Roman" w:cs="Times New Roman"/>
          <w:b/>
          <w:sz w:val="26"/>
          <w:szCs w:val="26"/>
          <w:lang w:eastAsia="he-IL" w:bidi="he-IL"/>
        </w:rPr>
        <w:t>Формы проведения занятий</w:t>
      </w:r>
    </w:p>
    <w:p w:rsidR="006F4CAC" w:rsidRPr="00057F37" w:rsidRDefault="006F4CAC" w:rsidP="00C4521A">
      <w:pPr>
        <w:widowControl w:val="0"/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</w:pPr>
      <w:r w:rsidRPr="00057F37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 xml:space="preserve"> </w:t>
      </w:r>
      <w:proofErr w:type="gramStart"/>
      <w:r w:rsidRPr="00057F37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>Формы занятий: учебные занятия (теоретические и практические), тестирование, опрос, зачет; индивидуальная и  коллективная проектная деятельность; ТРИЗ; летно-конструкторские испытания; виртуальные выставки, смотры,  научно-техническ</w:t>
      </w:r>
      <w:r w:rsidR="00C4521A" w:rsidRPr="00057F37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>и</w:t>
      </w:r>
      <w:r w:rsidRPr="00057F37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>е конкурсы, конференции, олимпиады; соревнования и чемпионаты   по ракетно-космическому моделизму; спортивно-технические конкурсы и  мероприятия различных уровней.</w:t>
      </w:r>
      <w:proofErr w:type="gramEnd"/>
    </w:p>
    <w:p w:rsidR="006F4CAC" w:rsidRPr="00057F37" w:rsidRDefault="006F4CAC" w:rsidP="00C4521A">
      <w:pPr>
        <w:widowControl w:val="0"/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6"/>
          <w:szCs w:val="26"/>
          <w:lang w:eastAsia="he-IL" w:bidi="he-IL"/>
        </w:rPr>
      </w:pPr>
      <w:r w:rsidRPr="00057F37">
        <w:rPr>
          <w:rFonts w:ascii="Times New Roman" w:eastAsia="Times New Roman" w:hAnsi="Times New Roman" w:cs="Times New Roman"/>
          <w:b/>
          <w:sz w:val="26"/>
          <w:szCs w:val="26"/>
          <w:lang w:eastAsia="he-IL" w:bidi="he-IL"/>
        </w:rPr>
        <w:t xml:space="preserve">Формы организации </w:t>
      </w:r>
      <w:r w:rsidRPr="00057F37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>занятий – индивидуальные, индивидуально-групповые, групповые.</w:t>
      </w:r>
    </w:p>
    <w:p w:rsidR="006F4CAC" w:rsidRPr="00057F37" w:rsidRDefault="006F4CAC" w:rsidP="00C4521A">
      <w:pPr>
        <w:widowControl w:val="0"/>
        <w:shd w:val="clear" w:color="auto" w:fill="FFFFFF"/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pacing w:val="-1"/>
          <w:sz w:val="26"/>
          <w:szCs w:val="26"/>
          <w:lang w:eastAsia="he-IL" w:bidi="he-IL"/>
        </w:rPr>
      </w:pPr>
      <w:r w:rsidRPr="00057F37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eastAsia="he-IL" w:bidi="he-IL"/>
        </w:rPr>
        <w:t xml:space="preserve">Основная форма деятельности </w:t>
      </w:r>
      <w:proofErr w:type="gramStart"/>
      <w:r w:rsidRPr="00057F37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eastAsia="he-IL" w:bidi="he-IL"/>
        </w:rPr>
        <w:t>обучающихся</w:t>
      </w:r>
      <w:proofErr w:type="gramEnd"/>
      <w:r w:rsidRPr="00057F37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eastAsia="he-IL" w:bidi="he-IL"/>
        </w:rPr>
        <w:t xml:space="preserve"> </w:t>
      </w:r>
      <w:r w:rsidRPr="00057F37">
        <w:rPr>
          <w:rFonts w:ascii="Times New Roman" w:eastAsia="Times New Roman" w:hAnsi="Times New Roman" w:cs="Times New Roman"/>
          <w:bCs/>
          <w:spacing w:val="-1"/>
          <w:sz w:val="26"/>
          <w:szCs w:val="26"/>
          <w:lang w:eastAsia="he-IL" w:bidi="he-IL"/>
        </w:rPr>
        <w:t>– это коллективная самостоятельная интеллектуальная и практическая деятельность в сочетании  групповой и  индивидуальной</w:t>
      </w:r>
      <w:r w:rsidR="00C4521A" w:rsidRPr="00057F37">
        <w:rPr>
          <w:rFonts w:ascii="Times New Roman" w:eastAsia="Times New Roman" w:hAnsi="Times New Roman" w:cs="Times New Roman"/>
          <w:bCs/>
          <w:spacing w:val="-1"/>
          <w:sz w:val="26"/>
          <w:szCs w:val="26"/>
          <w:lang w:eastAsia="he-IL" w:bidi="he-IL"/>
        </w:rPr>
        <w:t xml:space="preserve"> формами</w:t>
      </w:r>
      <w:r w:rsidR="000012C0" w:rsidRPr="00057F37">
        <w:rPr>
          <w:rFonts w:ascii="Times New Roman" w:eastAsia="Times New Roman" w:hAnsi="Times New Roman" w:cs="Times New Roman"/>
          <w:bCs/>
          <w:spacing w:val="-1"/>
          <w:sz w:val="26"/>
          <w:szCs w:val="26"/>
          <w:lang w:eastAsia="he-IL" w:bidi="he-IL"/>
        </w:rPr>
        <w:t xml:space="preserve"> работы (Приложение 7</w:t>
      </w:r>
      <w:r w:rsidR="00C4521A" w:rsidRPr="00057F37">
        <w:rPr>
          <w:rFonts w:ascii="Times New Roman" w:eastAsia="Times New Roman" w:hAnsi="Times New Roman" w:cs="Times New Roman"/>
          <w:bCs/>
          <w:spacing w:val="-1"/>
          <w:sz w:val="26"/>
          <w:szCs w:val="26"/>
          <w:lang w:eastAsia="he-IL" w:bidi="he-IL"/>
        </w:rPr>
        <w:t>).</w:t>
      </w:r>
    </w:p>
    <w:p w:rsidR="006F4CAC" w:rsidRPr="00057F37" w:rsidRDefault="006F4CAC" w:rsidP="00C4521A">
      <w:pPr>
        <w:widowControl w:val="0"/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sz w:val="26"/>
          <w:szCs w:val="26"/>
          <w:lang w:eastAsia="he-IL" w:bidi="he-IL"/>
        </w:rPr>
      </w:pPr>
      <w:r w:rsidRPr="00057F37">
        <w:rPr>
          <w:rFonts w:ascii="Times New Roman" w:eastAsia="Times New Roman" w:hAnsi="Times New Roman" w:cs="Times New Roman"/>
          <w:b/>
          <w:bCs/>
          <w:sz w:val="26"/>
          <w:szCs w:val="26"/>
          <w:lang w:eastAsia="he-IL" w:bidi="he-IL"/>
        </w:rPr>
        <w:t>Современные образовательные технологии, используемые  при реализации про</w:t>
      </w:r>
      <w:r w:rsidR="000012C0" w:rsidRPr="00057F37">
        <w:rPr>
          <w:rFonts w:ascii="Times New Roman" w:eastAsia="Times New Roman" w:hAnsi="Times New Roman" w:cs="Times New Roman"/>
          <w:b/>
          <w:bCs/>
          <w:sz w:val="26"/>
          <w:szCs w:val="26"/>
          <w:lang w:eastAsia="he-IL" w:bidi="he-IL"/>
        </w:rPr>
        <w:t>г</w:t>
      </w:r>
      <w:r w:rsidRPr="00057F37">
        <w:rPr>
          <w:rFonts w:ascii="Times New Roman" w:eastAsia="Times New Roman" w:hAnsi="Times New Roman" w:cs="Times New Roman"/>
          <w:b/>
          <w:bCs/>
          <w:sz w:val="26"/>
          <w:szCs w:val="26"/>
          <w:lang w:eastAsia="he-IL" w:bidi="he-IL"/>
        </w:rPr>
        <w:t>раммы:</w:t>
      </w:r>
    </w:p>
    <w:p w:rsidR="006F4CAC" w:rsidRPr="00057F37" w:rsidRDefault="006F4CAC" w:rsidP="00C4521A">
      <w:pPr>
        <w:widowControl w:val="0"/>
        <w:tabs>
          <w:tab w:val="left" w:pos="0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</w:pPr>
      <w:r w:rsidRPr="00057F37">
        <w:rPr>
          <w:rFonts w:ascii="Times New Roman" w:eastAsia="Times New Roman" w:hAnsi="Times New Roman" w:cs="Times New Roman"/>
          <w:bCs/>
          <w:sz w:val="26"/>
          <w:szCs w:val="26"/>
          <w:lang w:eastAsia="he-IL" w:bidi="he-IL"/>
        </w:rPr>
        <w:t>-</w:t>
      </w:r>
      <w:r w:rsidR="006522EC" w:rsidRPr="00057F37">
        <w:rPr>
          <w:rFonts w:ascii="Times New Roman" w:eastAsia="Times New Roman" w:hAnsi="Times New Roman" w:cs="Times New Roman"/>
          <w:bCs/>
          <w:sz w:val="26"/>
          <w:szCs w:val="26"/>
          <w:lang w:eastAsia="he-IL" w:bidi="he-IL"/>
        </w:rPr>
        <w:t xml:space="preserve"> </w:t>
      </w:r>
      <w:r w:rsidRPr="00057F37">
        <w:rPr>
          <w:rFonts w:ascii="Times New Roman" w:eastAsia="Times New Roman" w:hAnsi="Times New Roman" w:cs="Times New Roman"/>
          <w:bCs/>
          <w:sz w:val="26"/>
          <w:szCs w:val="26"/>
          <w:lang w:eastAsia="he-IL" w:bidi="he-IL"/>
        </w:rPr>
        <w:t>технология образовательного события</w:t>
      </w:r>
      <w:r w:rsidRPr="00057F37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 xml:space="preserve"> (трактуется нами  как совместная деятельность или совместное бытие, которые переживают учащиеся при открытии чего-то важного для детского коллектива и для каждого участника лично). Образовательные  события имеют самые разные форматы: конкурсы,  проекты, соревнования, олимпиады, научно-практические конференции,</w:t>
      </w:r>
      <w:r w:rsidRPr="00057F37">
        <w:rPr>
          <w:rFonts w:ascii="Times New Roman" w:eastAsia="Times New Roman" w:hAnsi="Times New Roman" w:cs="Times New Roman"/>
          <w:b/>
          <w:sz w:val="26"/>
          <w:szCs w:val="26"/>
          <w:lang w:eastAsia="he-IL" w:bidi="he-IL"/>
        </w:rPr>
        <w:t xml:space="preserve"> </w:t>
      </w:r>
      <w:r w:rsidRPr="00057F37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>научные чтения, «</w:t>
      </w:r>
      <w:proofErr w:type="spellStart"/>
      <w:r w:rsidRPr="00057F37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>метапредметное</w:t>
      </w:r>
      <w:proofErr w:type="spellEnd"/>
      <w:r w:rsidRPr="00057F37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 xml:space="preserve"> погружение», экспедиции, профильные смены в </w:t>
      </w:r>
      <w:proofErr w:type="spellStart"/>
      <w:r w:rsidRPr="00057F37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>оздовительно</w:t>
      </w:r>
      <w:proofErr w:type="spellEnd"/>
      <w:r w:rsidRPr="00057F37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 xml:space="preserve">-образовательных лагерях и другие; </w:t>
      </w:r>
    </w:p>
    <w:p w:rsidR="006F4CAC" w:rsidRPr="00057F37" w:rsidRDefault="006F4CAC" w:rsidP="00C4521A">
      <w:pPr>
        <w:widowControl w:val="0"/>
        <w:tabs>
          <w:tab w:val="left" w:pos="0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6"/>
          <w:szCs w:val="26"/>
          <w:lang w:eastAsia="he-IL" w:bidi="he-IL"/>
        </w:rPr>
      </w:pPr>
      <w:r w:rsidRPr="00057F37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>-</w:t>
      </w:r>
      <w:r w:rsidR="006522EC" w:rsidRPr="00057F37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 xml:space="preserve"> </w:t>
      </w:r>
      <w:r w:rsidRPr="00057F37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 xml:space="preserve">технология </w:t>
      </w:r>
      <w:r w:rsidRPr="00057F37">
        <w:rPr>
          <w:rFonts w:ascii="Times New Roman" w:eastAsia="Times New Roman" w:hAnsi="Times New Roman" w:cs="Times New Roman"/>
          <w:bCs/>
          <w:sz w:val="26"/>
          <w:szCs w:val="26"/>
          <w:lang w:val="en-US" w:eastAsia="he-IL" w:bidi="he-IL"/>
        </w:rPr>
        <w:t>Hard</w:t>
      </w:r>
      <w:r w:rsidRPr="00057F37">
        <w:rPr>
          <w:rFonts w:ascii="Times New Roman" w:eastAsia="Times New Roman" w:hAnsi="Times New Roman" w:cs="Times New Roman"/>
          <w:b/>
          <w:bCs/>
          <w:sz w:val="26"/>
          <w:szCs w:val="26"/>
          <w:lang w:eastAsia="he-IL" w:bidi="he-IL"/>
        </w:rPr>
        <w:t xml:space="preserve"> </w:t>
      </w:r>
      <w:r w:rsidRPr="00057F37">
        <w:rPr>
          <w:rFonts w:ascii="Times New Roman" w:eastAsia="Times New Roman" w:hAnsi="Times New Roman" w:cs="Times New Roman"/>
          <w:bCs/>
          <w:sz w:val="26"/>
          <w:szCs w:val="26"/>
          <w:lang w:val="en-US" w:eastAsia="he-IL" w:bidi="he-IL"/>
        </w:rPr>
        <w:t>Skills</w:t>
      </w:r>
      <w:r w:rsidRPr="00057F37">
        <w:rPr>
          <w:rFonts w:ascii="Times New Roman" w:eastAsia="Times New Roman" w:hAnsi="Times New Roman" w:cs="Times New Roman"/>
          <w:bCs/>
          <w:sz w:val="26"/>
          <w:szCs w:val="26"/>
          <w:lang w:eastAsia="he-IL" w:bidi="he-IL"/>
        </w:rPr>
        <w:t xml:space="preserve"> («твердые навыки»), способствующая формированию не только технически грамотных, но и трудолюбивых детей и подростков;</w:t>
      </w:r>
    </w:p>
    <w:p w:rsidR="006F4CAC" w:rsidRPr="00057F37" w:rsidRDefault="006F4CAC" w:rsidP="00C4521A">
      <w:pPr>
        <w:widowControl w:val="0"/>
        <w:tabs>
          <w:tab w:val="left" w:pos="0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</w:pPr>
      <w:r w:rsidRPr="00057F37">
        <w:rPr>
          <w:rFonts w:ascii="Times New Roman" w:eastAsia="Times New Roman" w:hAnsi="Times New Roman" w:cs="Times New Roman"/>
          <w:bCs/>
          <w:sz w:val="26"/>
          <w:szCs w:val="26"/>
          <w:lang w:eastAsia="he-IL" w:bidi="he-IL"/>
        </w:rPr>
        <w:t xml:space="preserve">- технология </w:t>
      </w:r>
      <w:r w:rsidRPr="00057F37">
        <w:rPr>
          <w:rFonts w:ascii="Times New Roman" w:eastAsia="Times New Roman" w:hAnsi="Times New Roman" w:cs="Times New Roman"/>
          <w:bCs/>
          <w:sz w:val="26"/>
          <w:szCs w:val="26"/>
          <w:lang w:val="en-US" w:eastAsia="he-IL" w:bidi="he-IL"/>
        </w:rPr>
        <w:t>Soft</w:t>
      </w:r>
      <w:r w:rsidRPr="00057F37">
        <w:rPr>
          <w:rFonts w:ascii="Times New Roman" w:eastAsia="Times New Roman" w:hAnsi="Times New Roman" w:cs="Times New Roman"/>
          <w:bCs/>
          <w:sz w:val="26"/>
          <w:szCs w:val="26"/>
          <w:lang w:eastAsia="he-IL" w:bidi="he-IL"/>
        </w:rPr>
        <w:t xml:space="preserve"> </w:t>
      </w:r>
      <w:r w:rsidRPr="00057F37">
        <w:rPr>
          <w:rFonts w:ascii="Times New Roman" w:eastAsia="Times New Roman" w:hAnsi="Times New Roman" w:cs="Times New Roman"/>
          <w:bCs/>
          <w:sz w:val="26"/>
          <w:szCs w:val="26"/>
          <w:lang w:val="en-US" w:eastAsia="he-IL" w:bidi="he-IL"/>
        </w:rPr>
        <w:t>Skills</w:t>
      </w:r>
      <w:r w:rsidRPr="00057F37">
        <w:rPr>
          <w:rFonts w:ascii="Times New Roman" w:eastAsia="Times New Roman" w:hAnsi="Times New Roman" w:cs="Times New Roman"/>
          <w:bCs/>
          <w:sz w:val="26"/>
          <w:szCs w:val="26"/>
          <w:lang w:eastAsia="he-IL" w:bidi="he-IL"/>
        </w:rPr>
        <w:t xml:space="preserve"> («мягкие, гибкие навыки»), позволяющая вырабатывать умение работать в команде, чувство ответственности, устойчивость к неудачам, удовлетворенность работой.</w:t>
      </w:r>
    </w:p>
    <w:p w:rsidR="006F4CAC" w:rsidRPr="00057F37" w:rsidRDefault="006F4CAC" w:rsidP="00C4521A">
      <w:pPr>
        <w:widowControl w:val="0"/>
        <w:tabs>
          <w:tab w:val="left" w:pos="0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6"/>
          <w:szCs w:val="26"/>
          <w:lang w:eastAsia="he-IL" w:bidi="he-IL"/>
        </w:rPr>
      </w:pPr>
      <w:r w:rsidRPr="00057F37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 xml:space="preserve"> Основной технологией обучения  выбрана технология нового типа в формате образовательного события. Участие в образовательных событиях позволяет учащимся попробовать себя в конкурсных режимах  и демонстрировать успехи и достижения в части академических и </w:t>
      </w:r>
      <w:proofErr w:type="spellStart"/>
      <w:r w:rsidRPr="00057F37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>компетентностных</w:t>
      </w:r>
      <w:proofErr w:type="spellEnd"/>
      <w:r w:rsidRPr="00057F37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 xml:space="preserve"> результатов. При организации образовательных событий сочетаются индивидуальные и групповые формы деятельности и творчества, разновозрастное сотрудничество, возможность «командного зачета», рефлексивная деятельность, выделяется время для отдыха, неформального общения и релаксации. У учащихся повышается познавательная активность, раскрывается их потенциал, вырабатывается умение конструктивно взаимодействовать друг с другом. </w:t>
      </w:r>
    </w:p>
    <w:p w:rsidR="006F4CAC" w:rsidRPr="00057F37" w:rsidRDefault="00C4521A" w:rsidP="00C4521A">
      <w:pPr>
        <w:autoSpaceDE w:val="0"/>
        <w:autoSpaceDN w:val="0"/>
        <w:adjustRightInd w:val="0"/>
        <w:spacing w:after="0" w:line="240" w:lineRule="auto"/>
        <w:ind w:firstLine="709"/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</w:pPr>
      <w:r w:rsidRPr="00057F37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  <w:t xml:space="preserve"> Методы обучения</w:t>
      </w:r>
    </w:p>
    <w:p w:rsidR="006F4CAC" w:rsidRPr="00057F37" w:rsidRDefault="006F4CAC" w:rsidP="00C4521A">
      <w:pPr>
        <w:widowControl w:val="0"/>
        <w:numPr>
          <w:ilvl w:val="0"/>
          <w:numId w:val="15"/>
        </w:numPr>
        <w:suppressAutoHyphens/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057F37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Словесные методы обучения (рассказ, объяснение, беседа).</w:t>
      </w:r>
    </w:p>
    <w:p w:rsidR="006F4CAC" w:rsidRPr="00057F37" w:rsidRDefault="006F4CAC" w:rsidP="00C4521A">
      <w:pPr>
        <w:widowControl w:val="0"/>
        <w:numPr>
          <w:ilvl w:val="0"/>
          <w:numId w:val="15"/>
        </w:numPr>
        <w:suppressAutoHyphens/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proofErr w:type="gramStart"/>
      <w:r w:rsidRPr="00057F37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Наглядные методы обучения (просмотр литературы, эскизов, чертежей, технологических карт, образцов работ, показ видеоматериалов, иллюстраций,  наблюдение, работа по образцу и др.) </w:t>
      </w:r>
      <w:proofErr w:type="gramEnd"/>
    </w:p>
    <w:p w:rsidR="006F4CAC" w:rsidRPr="00057F37" w:rsidRDefault="006F4CAC" w:rsidP="00C4521A">
      <w:pPr>
        <w:widowControl w:val="0"/>
        <w:numPr>
          <w:ilvl w:val="0"/>
          <w:numId w:val="15"/>
        </w:numPr>
        <w:suppressAutoHyphens/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057F37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Практические методы обучения (работа по образцу, творческие задания, практические работы и др.) </w:t>
      </w:r>
    </w:p>
    <w:p w:rsidR="006F4CAC" w:rsidRPr="00057F37" w:rsidRDefault="006F4CAC" w:rsidP="00C4521A">
      <w:pPr>
        <w:widowControl w:val="0"/>
        <w:numPr>
          <w:ilvl w:val="0"/>
          <w:numId w:val="15"/>
        </w:numPr>
        <w:suppressAutoHyphens/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057F37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Метод стимулирования и мотивации (познавательные игры, творческие конкурсы, экскурсии, итоговые мероприятия) </w:t>
      </w:r>
    </w:p>
    <w:p w:rsidR="006F4CAC" w:rsidRPr="00057F37" w:rsidRDefault="006F4CAC" w:rsidP="00C4521A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057F37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  <w:lastRenderedPageBreak/>
        <w:t xml:space="preserve">Для каждого уровня освоения программы доминирующими  методами обучения являются: </w:t>
      </w:r>
    </w:p>
    <w:p w:rsidR="006F4CAC" w:rsidRPr="00057F37" w:rsidRDefault="006F4CAC" w:rsidP="00C4521A">
      <w:pPr>
        <w:widowControl w:val="0"/>
        <w:numPr>
          <w:ilvl w:val="0"/>
          <w:numId w:val="16"/>
        </w:numPr>
        <w:suppressAutoHyphens/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057F37">
        <w:rPr>
          <w:rFonts w:ascii="Times New Roman" w:eastAsia="Times New Roman" w:hAnsi="Times New Roman" w:cs="Times New Roman"/>
          <w:i/>
          <w:color w:val="000000"/>
          <w:sz w:val="26"/>
          <w:szCs w:val="26"/>
          <w:lang w:eastAsia="ru-RU"/>
        </w:rPr>
        <w:t>Для стартового уровня:</w:t>
      </w:r>
      <w:r w:rsidRPr="00057F37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объяснительно-иллюстративные методы обучения. При использовании такого метода обучения дети воспринимают и усваивают готовую информацию </w:t>
      </w:r>
    </w:p>
    <w:p w:rsidR="006F4CAC" w:rsidRPr="00057F37" w:rsidRDefault="006F4CAC" w:rsidP="00C4521A">
      <w:pPr>
        <w:widowControl w:val="0"/>
        <w:numPr>
          <w:ilvl w:val="0"/>
          <w:numId w:val="16"/>
        </w:numPr>
        <w:suppressAutoHyphens/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057F37">
        <w:rPr>
          <w:rFonts w:ascii="Times New Roman" w:eastAsia="Times New Roman" w:hAnsi="Times New Roman" w:cs="Times New Roman"/>
          <w:i/>
          <w:color w:val="000000"/>
          <w:sz w:val="26"/>
          <w:szCs w:val="26"/>
          <w:lang w:eastAsia="ru-RU"/>
        </w:rPr>
        <w:t>Для базового уровня:</w:t>
      </w:r>
      <w:r w:rsidRPr="00057F37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репродуктивные методы обучения. В этом случае учащиеся воспроизводят полученные знания и освоенные способы деятельности. </w:t>
      </w:r>
    </w:p>
    <w:p w:rsidR="006F4CAC" w:rsidRPr="00057F37" w:rsidRDefault="006F4CAC" w:rsidP="00C4521A">
      <w:pPr>
        <w:widowControl w:val="0"/>
        <w:numPr>
          <w:ilvl w:val="0"/>
          <w:numId w:val="16"/>
        </w:numPr>
        <w:suppressAutoHyphens/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057F37">
        <w:rPr>
          <w:rFonts w:ascii="Times New Roman" w:eastAsia="Times New Roman" w:hAnsi="Times New Roman" w:cs="Times New Roman"/>
          <w:i/>
          <w:color w:val="000000"/>
          <w:sz w:val="26"/>
          <w:szCs w:val="26"/>
          <w:lang w:eastAsia="ru-RU"/>
        </w:rPr>
        <w:t>Для продвинутого уровня:</w:t>
      </w:r>
      <w:r w:rsidRPr="00057F37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частично-поисковые методы обучения. Участие детей в коллективном поиске, решение поставленной задачи совместно с педагогом. Исследовательские методы обучения: овладение учащимися  методами научного познания, самостоятельной творческой работы. </w:t>
      </w:r>
    </w:p>
    <w:p w:rsidR="006F4CAC" w:rsidRPr="00057F37" w:rsidRDefault="006F4CAC" w:rsidP="00C4521A">
      <w:pPr>
        <w:widowControl w:val="0"/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</w:pPr>
      <w:r w:rsidRPr="00057F37">
        <w:rPr>
          <w:rFonts w:ascii="Times New Roman" w:eastAsia="Times New Roman" w:hAnsi="Times New Roman" w:cs="Times New Roman"/>
          <w:b/>
          <w:sz w:val="26"/>
          <w:szCs w:val="26"/>
          <w:lang w:eastAsia="ru-RU" w:bidi="he-IL"/>
        </w:rPr>
        <w:t xml:space="preserve">Формы аттестации/контроля предметных результатов освоения </w:t>
      </w:r>
      <w:proofErr w:type="spellStart"/>
      <w:r w:rsidRPr="00057F37">
        <w:rPr>
          <w:rFonts w:ascii="Times New Roman" w:eastAsia="Times New Roman" w:hAnsi="Times New Roman" w:cs="Times New Roman"/>
          <w:b/>
          <w:sz w:val="26"/>
          <w:szCs w:val="26"/>
          <w:lang w:eastAsia="ru-RU" w:bidi="he-IL"/>
        </w:rPr>
        <w:t>прораммы</w:t>
      </w:r>
      <w:proofErr w:type="spellEnd"/>
      <w:r w:rsidRPr="00057F37">
        <w:rPr>
          <w:rFonts w:ascii="Times New Roman" w:eastAsia="Times New Roman" w:hAnsi="Times New Roman" w:cs="Times New Roman"/>
          <w:b/>
          <w:sz w:val="26"/>
          <w:szCs w:val="26"/>
          <w:lang w:eastAsia="ru-RU" w:bidi="he-IL"/>
        </w:rPr>
        <w:t xml:space="preserve">: </w:t>
      </w:r>
      <w:r w:rsidRPr="00057F37">
        <w:rPr>
          <w:rFonts w:ascii="Times New Roman" w:eastAsia="Times New Roman" w:hAnsi="Times New Roman" w:cs="Times New Roman"/>
          <w:sz w:val="26"/>
          <w:szCs w:val="26"/>
          <w:lang w:eastAsia="ru-RU" w:bidi="he-IL"/>
        </w:rPr>
        <w:t xml:space="preserve">беседа, опрос, практическая работа, выставка работ, </w:t>
      </w:r>
      <w:r w:rsidRPr="00057F37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 xml:space="preserve">соревнования, тестирование, защита рефератов, стендовых докладов и проектов, зачет, летно-конструкторские испытания и др. </w:t>
      </w:r>
    </w:p>
    <w:p w:rsidR="006F4CAC" w:rsidRPr="00057F37" w:rsidRDefault="006F4CAC" w:rsidP="00C4521A">
      <w:pPr>
        <w:widowControl w:val="0"/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 w:bidi="he-IL"/>
        </w:rPr>
      </w:pPr>
      <w:r w:rsidRPr="00057F37">
        <w:rPr>
          <w:rFonts w:ascii="Times New Roman" w:eastAsia="Times New Roman" w:hAnsi="Times New Roman" w:cs="Times New Roman"/>
          <w:sz w:val="26"/>
          <w:szCs w:val="26"/>
          <w:lang w:eastAsia="ru-RU" w:bidi="he-IL"/>
        </w:rPr>
        <w:t xml:space="preserve">Эффективным </w:t>
      </w:r>
      <w:r w:rsidRPr="00057F37">
        <w:rPr>
          <w:rFonts w:ascii="Times New Roman" w:eastAsia="Times New Roman" w:hAnsi="Times New Roman" w:cs="Times New Roman"/>
          <w:b/>
          <w:sz w:val="26"/>
          <w:szCs w:val="26"/>
          <w:lang w:eastAsia="ru-RU" w:bidi="he-IL"/>
        </w:rPr>
        <w:t>методом оценки  результатов</w:t>
      </w:r>
      <w:r w:rsidRPr="00057F37">
        <w:rPr>
          <w:rFonts w:ascii="Times New Roman" w:eastAsia="Times New Roman" w:hAnsi="Times New Roman" w:cs="Times New Roman"/>
          <w:sz w:val="26"/>
          <w:szCs w:val="26"/>
          <w:lang w:eastAsia="ru-RU" w:bidi="he-IL"/>
        </w:rPr>
        <w:t xml:space="preserve"> освоения  программы является  наблюдение за поведением учащихся на занятиях во врем</w:t>
      </w:r>
      <w:r w:rsidR="00C4521A" w:rsidRPr="00057F37">
        <w:rPr>
          <w:rFonts w:ascii="Times New Roman" w:eastAsia="Times New Roman" w:hAnsi="Times New Roman" w:cs="Times New Roman"/>
          <w:sz w:val="26"/>
          <w:szCs w:val="26"/>
          <w:lang w:eastAsia="ru-RU" w:bidi="he-IL"/>
        </w:rPr>
        <w:t>я выполнения различных заданий.</w:t>
      </w:r>
    </w:p>
    <w:p w:rsidR="006F4CAC" w:rsidRPr="00057F37" w:rsidRDefault="006F4CAC" w:rsidP="00C4521A">
      <w:pPr>
        <w:widowControl w:val="0"/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</w:pPr>
      <w:r w:rsidRPr="00057F37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>Процесс оценки результатов освоения про</w:t>
      </w:r>
      <w:r w:rsidR="00C4521A" w:rsidRPr="00057F37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>г</w:t>
      </w:r>
      <w:r w:rsidRPr="00057F37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>раммы включает в себя следующие стадии:</w:t>
      </w:r>
    </w:p>
    <w:p w:rsidR="006F4CAC" w:rsidRPr="00057F37" w:rsidRDefault="006F4CAC" w:rsidP="00C4521A">
      <w:pPr>
        <w:widowControl w:val="0"/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</w:pPr>
      <w:r w:rsidRPr="00057F37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>1.</w:t>
      </w:r>
      <w:r w:rsidR="00C4521A" w:rsidRPr="00057F37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 xml:space="preserve"> </w:t>
      </w:r>
      <w:r w:rsidRPr="00057F37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 xml:space="preserve">Планирование оценки: установление сроков наблюдения, определение видов и методов оценки, определение критериев оценки и уровней результатов освоения программы, заполнение индивидуальной карты наблюдения  и диагностики для каждого учащегося </w:t>
      </w:r>
    </w:p>
    <w:p w:rsidR="006F4CAC" w:rsidRPr="00057F37" w:rsidRDefault="006F4CAC" w:rsidP="00C4521A">
      <w:pPr>
        <w:widowControl w:val="0"/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</w:pPr>
      <w:r w:rsidRPr="00057F37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>2.</w:t>
      </w:r>
      <w:r w:rsidR="00C4521A" w:rsidRPr="00057F37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 xml:space="preserve"> </w:t>
      </w:r>
      <w:r w:rsidRPr="00057F37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 xml:space="preserve">Наблюдение за  </w:t>
      </w:r>
      <w:r w:rsidRPr="00057F37">
        <w:rPr>
          <w:rFonts w:ascii="Times New Roman" w:eastAsia="Times New Roman" w:hAnsi="Times New Roman" w:cs="Times New Roman"/>
          <w:sz w:val="26"/>
          <w:szCs w:val="26"/>
          <w:lang w:eastAsia="ru-RU" w:bidi="he-IL"/>
        </w:rPr>
        <w:t xml:space="preserve">поведением учащихся во время выполнения различных заданий в течение учебного года: выполнение практических работ, проектов, устные или письменные ответы на поставленные вопросы, во время беседы, участие в ролевых играх,- а также на соревнованиях, </w:t>
      </w:r>
      <w:r w:rsidRPr="00057F37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>летно-конструкторские испытаниях; виртуальных выставках, научно-технических олимпиадах, смотрах по ракетно-космическому моделизму и т.п.</w:t>
      </w:r>
    </w:p>
    <w:p w:rsidR="006F4CAC" w:rsidRPr="00057F37" w:rsidRDefault="006F4CAC" w:rsidP="00C4521A">
      <w:pPr>
        <w:widowControl w:val="0"/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</w:pPr>
      <w:r w:rsidRPr="00057F37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>3.</w:t>
      </w:r>
      <w:r w:rsidR="00C4521A" w:rsidRPr="00057F37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 xml:space="preserve"> </w:t>
      </w:r>
      <w:r w:rsidRPr="00057F37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>Сбор свидетельств: ведение педагогом индивидуальной карты наблюдения и диагностики каждого учащегося; индивидуальная карта учащегося заполняется по результатам наблюдения за деятельностью учащегося, проведенных тестов, практических заданий, ролевых игр, защиты стендовых докладов и п</w:t>
      </w:r>
      <w:r w:rsidR="00734D35" w:rsidRPr="00057F37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>роектов и т.д</w:t>
      </w:r>
      <w:r w:rsidRPr="00057F37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>.</w:t>
      </w:r>
    </w:p>
    <w:p w:rsidR="006F4CAC" w:rsidRPr="00057F37" w:rsidRDefault="006F4CAC" w:rsidP="00C4521A">
      <w:pPr>
        <w:widowControl w:val="0"/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</w:pPr>
      <w:r w:rsidRPr="00057F37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>4.</w:t>
      </w:r>
      <w:r w:rsidR="00C4521A" w:rsidRPr="00057F37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 xml:space="preserve"> </w:t>
      </w:r>
      <w:r w:rsidRPr="00057F37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>Принятие решения по оценке: по представленным свидетельствам и результатам наблюдений педагог определяет уровень  освоения про</w:t>
      </w:r>
      <w:r w:rsidR="006522EC" w:rsidRPr="00057F37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>г</w:t>
      </w:r>
      <w:r w:rsidRPr="00057F37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>раммы каждым учащимся и объеди</w:t>
      </w:r>
      <w:r w:rsidR="00734D35" w:rsidRPr="00057F37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>нения в целом</w:t>
      </w:r>
      <w:r w:rsidRPr="00057F37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>.</w:t>
      </w:r>
    </w:p>
    <w:p w:rsidR="006F4CAC" w:rsidRPr="00057F37" w:rsidRDefault="006F4CAC" w:rsidP="00C4521A">
      <w:pPr>
        <w:widowControl w:val="0"/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</w:pPr>
    </w:p>
    <w:p w:rsidR="006F4CAC" w:rsidRPr="00057F37" w:rsidRDefault="006F4CAC" w:rsidP="006F4CAC">
      <w:pPr>
        <w:widowControl w:val="0"/>
        <w:suppressAutoHyphens/>
        <w:spacing w:after="0" w:line="360" w:lineRule="auto"/>
        <w:jc w:val="both"/>
        <w:rPr>
          <w:rFonts w:ascii="Times New Roman" w:eastAsia="Times New Roman" w:hAnsi="Times New Roman" w:cs="Times New Roman"/>
          <w:b/>
          <w:sz w:val="26"/>
          <w:szCs w:val="26"/>
          <w:lang w:eastAsia="ru-RU" w:bidi="he-IL"/>
        </w:rPr>
      </w:pPr>
      <w:r w:rsidRPr="00057F37">
        <w:rPr>
          <w:rFonts w:ascii="Times New Roman" w:eastAsia="Times New Roman" w:hAnsi="Times New Roman" w:cs="Times New Roman"/>
          <w:b/>
          <w:sz w:val="26"/>
          <w:szCs w:val="26"/>
          <w:lang w:eastAsia="ru-RU" w:bidi="he-IL"/>
        </w:rPr>
        <w:t>Критерии и показатели оценки результатов освоения программы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235"/>
        <w:gridCol w:w="2387"/>
        <w:gridCol w:w="2173"/>
        <w:gridCol w:w="2776"/>
      </w:tblGrid>
      <w:tr w:rsidR="006F4CAC" w:rsidRPr="0061516B" w:rsidTr="00F7507C">
        <w:trPr>
          <w:trHeight w:val="218"/>
        </w:trPr>
        <w:tc>
          <w:tcPr>
            <w:tcW w:w="22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F4CAC" w:rsidRPr="00734D35" w:rsidRDefault="006F4CAC" w:rsidP="006F4CAC">
            <w:pPr>
              <w:widowControl w:val="0"/>
              <w:suppressAutoHyphens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he-IL"/>
              </w:rPr>
            </w:pPr>
            <w:r w:rsidRPr="00734D35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he-IL"/>
              </w:rPr>
              <w:t>Критерии</w:t>
            </w:r>
          </w:p>
        </w:tc>
        <w:tc>
          <w:tcPr>
            <w:tcW w:w="733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F4CAC" w:rsidRPr="00734D35" w:rsidRDefault="006F4CAC" w:rsidP="006F4CAC">
            <w:pPr>
              <w:widowControl w:val="0"/>
              <w:suppressAutoHyphens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he-IL"/>
              </w:rPr>
            </w:pPr>
            <w:r w:rsidRPr="00734D35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he-IL"/>
              </w:rPr>
              <w:t>Показатели (уровни)</w:t>
            </w:r>
          </w:p>
        </w:tc>
      </w:tr>
      <w:tr w:rsidR="006F4CAC" w:rsidRPr="0061516B" w:rsidTr="00F7507C">
        <w:trPr>
          <w:trHeight w:val="217"/>
        </w:trPr>
        <w:tc>
          <w:tcPr>
            <w:tcW w:w="22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F4CAC" w:rsidRPr="00734D35" w:rsidRDefault="006F4CAC" w:rsidP="006F4CA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he-IL"/>
              </w:rPr>
            </w:pPr>
          </w:p>
        </w:tc>
        <w:tc>
          <w:tcPr>
            <w:tcW w:w="2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F4CAC" w:rsidRPr="00734D35" w:rsidRDefault="006F4CAC" w:rsidP="006F4CAC">
            <w:pPr>
              <w:widowControl w:val="0"/>
              <w:suppressAutoHyphens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he-IL"/>
              </w:rPr>
            </w:pPr>
            <w:r w:rsidRPr="00734D35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he-IL"/>
              </w:rPr>
              <w:t>низкий</w:t>
            </w:r>
          </w:p>
        </w:tc>
        <w:tc>
          <w:tcPr>
            <w:tcW w:w="21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F4CAC" w:rsidRPr="00734D35" w:rsidRDefault="006F4CAC" w:rsidP="006F4CAC">
            <w:pPr>
              <w:widowControl w:val="0"/>
              <w:suppressAutoHyphens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he-IL"/>
              </w:rPr>
            </w:pPr>
            <w:r w:rsidRPr="00734D35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he-IL"/>
              </w:rPr>
              <w:t>средний</w:t>
            </w:r>
          </w:p>
        </w:tc>
        <w:tc>
          <w:tcPr>
            <w:tcW w:w="2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F4CAC" w:rsidRPr="00734D35" w:rsidRDefault="006F4CAC" w:rsidP="006F4CAC">
            <w:pPr>
              <w:widowControl w:val="0"/>
              <w:suppressAutoHyphens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he-IL"/>
              </w:rPr>
            </w:pPr>
            <w:r w:rsidRPr="00734D35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he-IL"/>
              </w:rPr>
              <w:t>высокий</w:t>
            </w:r>
          </w:p>
        </w:tc>
      </w:tr>
      <w:tr w:rsidR="006F4CAC" w:rsidRPr="0061516B" w:rsidTr="00F7507C"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4CAC" w:rsidRPr="00734D35" w:rsidRDefault="006F4CAC" w:rsidP="006F4CAC">
            <w:pPr>
              <w:widowControl w:val="0"/>
              <w:shd w:val="clear" w:color="auto" w:fill="FFFFFF"/>
              <w:suppressAutoHyphens/>
              <w:spacing w:before="10"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e-IL" w:bidi="he-IL"/>
              </w:rPr>
            </w:pPr>
            <w:r w:rsidRPr="00734D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e-IL" w:bidi="he-IL"/>
              </w:rPr>
              <w:t xml:space="preserve">1.Положительная мотивация (готовность) к проявлению предметных знаний, умений и </w:t>
            </w:r>
            <w:r w:rsidRPr="00734D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e-IL" w:bidi="he-IL"/>
              </w:rPr>
              <w:lastRenderedPageBreak/>
              <w:t>навыков при выполнении задания</w:t>
            </w:r>
          </w:p>
          <w:p w:rsidR="006F4CAC" w:rsidRPr="00734D35" w:rsidRDefault="006F4CAC" w:rsidP="006F4CAC">
            <w:pPr>
              <w:widowControl w:val="0"/>
              <w:shd w:val="clear" w:color="auto" w:fill="FFFFFF"/>
              <w:suppressAutoHyphens/>
              <w:spacing w:before="10"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e-IL" w:bidi="he-IL"/>
              </w:rPr>
            </w:pPr>
          </w:p>
          <w:p w:rsidR="006F4CAC" w:rsidRPr="00734D35" w:rsidRDefault="006F4CAC" w:rsidP="006F4CAC">
            <w:pPr>
              <w:widowControl w:val="0"/>
              <w:shd w:val="clear" w:color="auto" w:fill="FFFFFF"/>
              <w:suppressAutoHyphens/>
              <w:spacing w:before="10"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he-IL" w:bidi="he-IL"/>
              </w:rPr>
            </w:pPr>
            <w:r w:rsidRPr="00734D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e-IL" w:bidi="he-IL"/>
              </w:rPr>
              <w:t xml:space="preserve"> 2.Ц</w:t>
            </w:r>
            <w:r w:rsidRPr="00734D35">
              <w:rPr>
                <w:rFonts w:ascii="Times New Roman" w:eastAsia="Times New Roman" w:hAnsi="Times New Roman" w:cs="Times New Roman"/>
                <w:color w:val="000000"/>
                <w:spacing w:val="10"/>
                <w:sz w:val="24"/>
                <w:szCs w:val="24"/>
                <w:lang w:eastAsia="he-IL" w:bidi="he-IL"/>
              </w:rPr>
              <w:t xml:space="preserve">енностно-смысловые представления (отношения) к содержанию и </w:t>
            </w:r>
            <w:r w:rsidRPr="00734D35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he-IL" w:bidi="he-IL"/>
              </w:rPr>
              <w:t xml:space="preserve">результату деятельности (ценностно-смысловой аспект). </w:t>
            </w:r>
          </w:p>
          <w:p w:rsidR="006F4CAC" w:rsidRPr="00734D35" w:rsidRDefault="006F4CAC" w:rsidP="006F4CAC">
            <w:pPr>
              <w:widowControl w:val="0"/>
              <w:shd w:val="clear" w:color="auto" w:fill="FFFFFF"/>
              <w:suppressAutoHyphens/>
              <w:spacing w:before="10"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he-IL" w:bidi="he-IL"/>
              </w:rPr>
            </w:pPr>
          </w:p>
          <w:p w:rsidR="006F4CAC" w:rsidRPr="00734D35" w:rsidRDefault="006F4CAC" w:rsidP="006F4CAC">
            <w:pPr>
              <w:widowControl w:val="0"/>
              <w:shd w:val="clear" w:color="auto" w:fill="FFFFFF"/>
              <w:suppressAutoHyphens/>
              <w:spacing w:before="10" w:after="0" w:line="240" w:lineRule="auto"/>
              <w:ind w:left="29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e-IL" w:bidi="he-IL"/>
              </w:rPr>
            </w:pPr>
            <w:r w:rsidRPr="00734D35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he-IL" w:bidi="he-IL"/>
              </w:rPr>
              <w:t xml:space="preserve">3.Знания, лежащие </w:t>
            </w:r>
            <w:r w:rsidRPr="00734D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e-IL" w:bidi="he-IL"/>
              </w:rPr>
              <w:t>в основе выбора способа осуществления соответствующей деятельности (когнитивная основа деятельности).</w:t>
            </w:r>
          </w:p>
          <w:p w:rsidR="006F4CAC" w:rsidRPr="00734D35" w:rsidRDefault="006F4CAC" w:rsidP="006F4CAC">
            <w:pPr>
              <w:widowControl w:val="0"/>
              <w:shd w:val="clear" w:color="auto" w:fill="FFFFFF"/>
              <w:suppressAutoHyphens/>
              <w:spacing w:before="10" w:after="0" w:line="240" w:lineRule="auto"/>
              <w:ind w:left="29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e-IL" w:bidi="he-IL"/>
              </w:rPr>
            </w:pPr>
          </w:p>
          <w:p w:rsidR="006F4CAC" w:rsidRPr="00734D35" w:rsidRDefault="006F4CAC" w:rsidP="006F4CAC">
            <w:pPr>
              <w:widowControl w:val="0"/>
              <w:shd w:val="clear" w:color="auto" w:fill="FFFFFF"/>
              <w:suppressAutoHyphens/>
              <w:spacing w:before="10" w:after="0" w:line="240" w:lineRule="auto"/>
              <w:ind w:left="29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e-IL" w:bidi="he-IL"/>
              </w:rPr>
            </w:pPr>
            <w:r w:rsidRPr="00734D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e-IL" w:bidi="he-IL"/>
              </w:rPr>
              <w:t xml:space="preserve">4.Умение, опыт (навык) успешного </w:t>
            </w:r>
            <w:r w:rsidRPr="00734D35">
              <w:rPr>
                <w:rFonts w:ascii="Times New Roman" w:eastAsia="Times New Roman" w:hAnsi="Times New Roman" w:cs="Times New Roman"/>
                <w:color w:val="000000"/>
                <w:spacing w:val="7"/>
                <w:sz w:val="24"/>
                <w:szCs w:val="24"/>
                <w:lang w:eastAsia="he-IL" w:bidi="he-IL"/>
              </w:rPr>
              <w:t xml:space="preserve">осуществления необходимых действий на базе имеющихся знаний </w:t>
            </w:r>
            <w:r w:rsidRPr="00734D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e-IL" w:bidi="he-IL"/>
              </w:rPr>
              <w:t>(поведенческий аспект).</w:t>
            </w:r>
          </w:p>
          <w:p w:rsidR="006F4CAC" w:rsidRPr="00734D35" w:rsidRDefault="006F4CAC" w:rsidP="006F4CAC">
            <w:pPr>
              <w:widowControl w:val="0"/>
              <w:shd w:val="clear" w:color="auto" w:fill="FFFFFF"/>
              <w:suppressAutoHyphens/>
              <w:spacing w:before="10" w:after="0" w:line="240" w:lineRule="auto"/>
              <w:ind w:left="29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e-IL" w:bidi="he-IL"/>
              </w:rPr>
            </w:pPr>
          </w:p>
          <w:p w:rsidR="006F4CAC" w:rsidRPr="00734D35" w:rsidRDefault="006F4CAC" w:rsidP="006F4CAC">
            <w:pPr>
              <w:widowControl w:val="0"/>
              <w:shd w:val="clear" w:color="auto" w:fill="FFFFFF"/>
              <w:suppressAutoHyphens/>
              <w:spacing w:before="10" w:after="0" w:line="240" w:lineRule="auto"/>
              <w:ind w:left="29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e-IL" w:bidi="he-IL"/>
              </w:rPr>
            </w:pPr>
            <w:r w:rsidRPr="00734D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e-IL" w:bidi="he-IL"/>
              </w:rPr>
              <w:t>5.Эмоциональ</w:t>
            </w:r>
          </w:p>
          <w:p w:rsidR="006F4CAC" w:rsidRPr="00734D35" w:rsidRDefault="006F4CAC" w:rsidP="006F4CAC">
            <w:pPr>
              <w:widowControl w:val="0"/>
              <w:shd w:val="clear" w:color="auto" w:fill="FFFFFF"/>
              <w:suppressAutoHyphens/>
              <w:spacing w:before="10" w:after="0" w:line="240" w:lineRule="auto"/>
              <w:ind w:left="2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he-IL" w:bidi="he-IL"/>
              </w:rPr>
            </w:pPr>
            <w:proofErr w:type="gramStart"/>
            <w:r w:rsidRPr="00734D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e-IL" w:bidi="he-IL"/>
              </w:rPr>
              <w:t>но-волевая</w:t>
            </w:r>
            <w:proofErr w:type="gramEnd"/>
            <w:r w:rsidRPr="00734D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e-IL" w:bidi="he-IL"/>
              </w:rPr>
              <w:t xml:space="preserve"> </w:t>
            </w:r>
            <w:proofErr w:type="spellStart"/>
            <w:r w:rsidRPr="00734D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e-IL" w:bidi="he-IL"/>
              </w:rPr>
              <w:t>саморегуляция</w:t>
            </w:r>
            <w:proofErr w:type="spellEnd"/>
            <w:r w:rsidRPr="00734D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e-IL" w:bidi="he-IL"/>
              </w:rPr>
              <w:t>.</w:t>
            </w:r>
          </w:p>
        </w:tc>
        <w:tc>
          <w:tcPr>
            <w:tcW w:w="2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4CAC" w:rsidRPr="00734D35" w:rsidRDefault="006F4CAC" w:rsidP="006F4CAC">
            <w:pPr>
              <w:widowControl w:val="0"/>
              <w:shd w:val="clear" w:color="auto" w:fill="FFFFFF"/>
              <w:suppressAutoHyphens/>
              <w:spacing w:before="5" w:after="0" w:line="240" w:lineRule="auto"/>
              <w:ind w:left="10" w:right="43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he-IL" w:bidi="he-IL"/>
              </w:rPr>
            </w:pPr>
            <w:r w:rsidRPr="00734D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e-IL" w:bidi="he-IL"/>
              </w:rPr>
              <w:lastRenderedPageBreak/>
              <w:t xml:space="preserve">Копирующая деятельность учащихся. Преобладание внешней мотивации, низкий </w:t>
            </w:r>
            <w:r w:rsidRPr="00734D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e-IL" w:bidi="he-IL"/>
              </w:rPr>
              <w:lastRenderedPageBreak/>
              <w:t xml:space="preserve">уровень </w:t>
            </w:r>
            <w:proofErr w:type="spellStart"/>
            <w:r w:rsidRPr="00734D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e-IL" w:bidi="he-IL"/>
              </w:rPr>
              <w:t>саморегуляции</w:t>
            </w:r>
            <w:proofErr w:type="spellEnd"/>
            <w:r w:rsidRPr="00734D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e-IL" w:bidi="he-IL"/>
              </w:rPr>
              <w:t xml:space="preserve">, форма </w:t>
            </w:r>
            <w:r w:rsidRPr="00734D35"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  <w:lang w:eastAsia="he-IL" w:bidi="he-IL"/>
              </w:rPr>
              <w:t xml:space="preserve">усвоения знаний - подражание, осмысленное копирование действий </w:t>
            </w:r>
            <w:proofErr w:type="spellStart"/>
            <w:r w:rsidRPr="00734D35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he-IL" w:bidi="he-IL"/>
              </w:rPr>
              <w:t>педаоа</w:t>
            </w:r>
            <w:proofErr w:type="spellEnd"/>
            <w:r w:rsidRPr="00734D35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he-IL" w:bidi="he-IL"/>
              </w:rPr>
              <w:t xml:space="preserve">, выполнение заданий под его руководством. Для них не </w:t>
            </w:r>
            <w:r w:rsidRPr="00734D35">
              <w:rPr>
                <w:rFonts w:ascii="Times New Roman" w:eastAsia="Times New Roman" w:hAnsi="Times New Roman" w:cs="Times New Roman"/>
                <w:color w:val="000000"/>
                <w:spacing w:val="17"/>
                <w:sz w:val="24"/>
                <w:szCs w:val="24"/>
                <w:lang w:eastAsia="he-IL" w:bidi="he-IL"/>
              </w:rPr>
              <w:t xml:space="preserve">важен результат учебной деятельности из-за низкого уровня </w:t>
            </w:r>
            <w:proofErr w:type="spellStart"/>
            <w:r w:rsidRPr="00734D35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he-IL" w:bidi="he-IL"/>
              </w:rPr>
              <w:t>сформированности</w:t>
            </w:r>
            <w:proofErr w:type="spellEnd"/>
            <w:r w:rsidRPr="00734D35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he-IL" w:bidi="he-IL"/>
              </w:rPr>
              <w:t xml:space="preserve"> познавательных интересов. Отсутствие самостоятельного </w:t>
            </w:r>
            <w:r w:rsidRPr="00734D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e-IL" w:bidi="he-IL"/>
              </w:rPr>
              <w:t xml:space="preserve">познания затрудняет перерастание учения в подлинно самообразовательную </w:t>
            </w:r>
            <w:r w:rsidRPr="00734D35">
              <w:rPr>
                <w:rFonts w:ascii="Times New Roman" w:eastAsia="Times New Roman" w:hAnsi="Times New Roman" w:cs="Times New Roman"/>
                <w:color w:val="000000"/>
                <w:spacing w:val="8"/>
                <w:sz w:val="24"/>
                <w:szCs w:val="24"/>
                <w:lang w:eastAsia="he-IL" w:bidi="he-IL"/>
              </w:rPr>
              <w:t xml:space="preserve">деятельность и процесс самосовершенствования. </w:t>
            </w:r>
          </w:p>
          <w:p w:rsidR="006F4CAC" w:rsidRPr="00734D35" w:rsidRDefault="006F4CAC" w:rsidP="006F4CAC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 w:bidi="he-IL"/>
              </w:rPr>
            </w:pPr>
          </w:p>
        </w:tc>
        <w:tc>
          <w:tcPr>
            <w:tcW w:w="21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4CAC" w:rsidRPr="00734D35" w:rsidRDefault="006F4CAC" w:rsidP="006F4CAC">
            <w:pPr>
              <w:widowControl w:val="0"/>
              <w:shd w:val="clear" w:color="auto" w:fill="FFFFFF"/>
              <w:suppressAutoHyphens/>
              <w:spacing w:after="0" w:line="240" w:lineRule="auto"/>
              <w:ind w:left="24" w:right="2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he-IL" w:bidi="he-IL"/>
              </w:rPr>
            </w:pPr>
            <w:r w:rsidRPr="00734D35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he-IL" w:bidi="he-IL"/>
              </w:rPr>
              <w:lastRenderedPageBreak/>
              <w:t xml:space="preserve">Воспроизводящая деятельность. Преобладание внешней мотивации, средний уровень </w:t>
            </w:r>
            <w:proofErr w:type="spellStart"/>
            <w:r w:rsidRPr="00734D35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he-IL" w:bidi="he-IL"/>
              </w:rPr>
              <w:lastRenderedPageBreak/>
              <w:t>саморегуляции</w:t>
            </w:r>
            <w:proofErr w:type="spellEnd"/>
            <w:r w:rsidRPr="00734D35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he-IL" w:bidi="he-IL"/>
              </w:rPr>
              <w:t xml:space="preserve">, </w:t>
            </w:r>
            <w:r w:rsidRPr="00734D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e-IL" w:bidi="he-IL"/>
              </w:rPr>
              <w:t xml:space="preserve">самостоятельное воспроизведение учащимся </w:t>
            </w:r>
            <w:proofErr w:type="spellStart"/>
            <w:r w:rsidRPr="00734D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e-IL" w:bidi="he-IL"/>
              </w:rPr>
              <w:t>приема</w:t>
            </w:r>
            <w:proofErr w:type="gramStart"/>
            <w:r w:rsidRPr="00734D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e-IL" w:bidi="he-IL"/>
              </w:rPr>
              <w:t>,с</w:t>
            </w:r>
            <w:proofErr w:type="gramEnd"/>
            <w:r w:rsidRPr="00734D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e-IL" w:bidi="he-IL"/>
              </w:rPr>
              <w:t>пособа</w:t>
            </w:r>
            <w:proofErr w:type="spellEnd"/>
            <w:r w:rsidRPr="00734D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e-IL" w:bidi="he-IL"/>
              </w:rPr>
              <w:t xml:space="preserve">, метода, усвоенных совместно </w:t>
            </w:r>
            <w:r w:rsidRPr="00734D35">
              <w:rPr>
                <w:rFonts w:ascii="Times New Roman" w:eastAsia="Times New Roman" w:hAnsi="Times New Roman" w:cs="Times New Roman"/>
                <w:color w:val="000000"/>
                <w:spacing w:val="9"/>
                <w:sz w:val="24"/>
                <w:szCs w:val="24"/>
                <w:lang w:eastAsia="he-IL" w:bidi="he-IL"/>
              </w:rPr>
              <w:t xml:space="preserve">с педагогом, использование усвоенного приема, способа, метода в аналогичных </w:t>
            </w:r>
            <w:r w:rsidRPr="00734D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e-IL" w:bidi="he-IL"/>
              </w:rPr>
              <w:t xml:space="preserve">условиях деятельности. На этом уровне прослеживаются попытки принятия </w:t>
            </w:r>
            <w:r w:rsidRPr="00734D35">
              <w:rPr>
                <w:rFonts w:ascii="Times New Roman" w:eastAsia="Times New Roman" w:hAnsi="Times New Roman" w:cs="Times New Roman"/>
                <w:color w:val="000000"/>
                <w:spacing w:val="7"/>
                <w:sz w:val="24"/>
                <w:szCs w:val="24"/>
                <w:lang w:eastAsia="he-IL" w:bidi="he-IL"/>
              </w:rPr>
              <w:t xml:space="preserve">творческих решений в процессе разрешения проблемно ориентированных задач, но часто </w:t>
            </w:r>
            <w:r w:rsidRPr="00734D35">
              <w:rPr>
                <w:rFonts w:ascii="Times New Roman" w:eastAsia="Times New Roman" w:hAnsi="Times New Roman" w:cs="Times New Roman"/>
                <w:color w:val="000000"/>
                <w:spacing w:val="15"/>
                <w:sz w:val="24"/>
                <w:szCs w:val="24"/>
                <w:lang w:eastAsia="he-IL" w:bidi="he-IL"/>
              </w:rPr>
              <w:t xml:space="preserve">возникают затруднения. Предпринимаются попытки принятия </w:t>
            </w:r>
            <w:r w:rsidRPr="00734D35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he-IL" w:bidi="he-IL"/>
              </w:rPr>
              <w:t xml:space="preserve">самостоятельных решений в процессе разрешения инженерных  задач, но часто </w:t>
            </w:r>
            <w:r w:rsidRPr="00734D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e-IL" w:bidi="he-IL"/>
              </w:rPr>
              <w:t xml:space="preserve">возникают неудачи и затруднения. </w:t>
            </w:r>
          </w:p>
          <w:p w:rsidR="006F4CAC" w:rsidRPr="00734D35" w:rsidRDefault="006F4CAC" w:rsidP="006F4CAC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 w:bidi="he-IL"/>
              </w:rPr>
            </w:pPr>
          </w:p>
        </w:tc>
        <w:tc>
          <w:tcPr>
            <w:tcW w:w="2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4CAC" w:rsidRPr="00734D35" w:rsidRDefault="006F4CAC" w:rsidP="006F4CAC">
            <w:pPr>
              <w:widowControl w:val="0"/>
              <w:shd w:val="clear" w:color="auto" w:fill="FFFFFF"/>
              <w:suppressAutoHyphens/>
              <w:spacing w:after="0" w:line="240" w:lineRule="auto"/>
              <w:ind w:right="5"/>
              <w:jc w:val="both"/>
              <w:rPr>
                <w:rFonts w:ascii="Times New Roman" w:eastAsia="Times New Roman" w:hAnsi="Times New Roman" w:cs="Times New Roman"/>
                <w:color w:val="000000"/>
                <w:spacing w:val="11"/>
                <w:sz w:val="24"/>
                <w:szCs w:val="24"/>
                <w:lang w:eastAsia="he-IL" w:bidi="he-IL"/>
              </w:rPr>
            </w:pPr>
            <w:r w:rsidRPr="00734D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e-IL" w:bidi="he-IL"/>
              </w:rPr>
              <w:lastRenderedPageBreak/>
              <w:t xml:space="preserve">Собственно самостоятельная деятельность. Преобладание внутренней мотивации, высокий уровень </w:t>
            </w:r>
            <w:proofErr w:type="spellStart"/>
            <w:r w:rsidRPr="00734D35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he-IL" w:bidi="he-IL"/>
              </w:rPr>
              <w:lastRenderedPageBreak/>
              <w:t>саморегуляции</w:t>
            </w:r>
            <w:proofErr w:type="spellEnd"/>
            <w:r w:rsidRPr="00734D35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he-IL" w:bidi="he-IL"/>
              </w:rPr>
              <w:t>, самостоятельное выполнение</w:t>
            </w:r>
            <w:r w:rsidRPr="00734D35">
              <w:rPr>
                <w:rFonts w:ascii="Times New Roman" w:eastAsia="Times New Roman" w:hAnsi="Times New Roman" w:cs="Times New Roman"/>
                <w:color w:val="000000"/>
                <w:spacing w:val="11"/>
                <w:sz w:val="24"/>
                <w:szCs w:val="24"/>
                <w:lang w:eastAsia="he-IL" w:bidi="he-IL"/>
              </w:rPr>
              <w:t xml:space="preserve">, применение усвоенного приема, способа, метода в новых, не </w:t>
            </w:r>
            <w:r w:rsidRPr="00734D35"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  <w:lang w:eastAsia="he-IL" w:bidi="he-IL"/>
              </w:rPr>
              <w:t xml:space="preserve">аналогичных условиях деятельности. Учащиеся осознают важность </w:t>
            </w:r>
            <w:r w:rsidRPr="00734D35">
              <w:rPr>
                <w:rFonts w:ascii="Times New Roman" w:eastAsia="Times New Roman" w:hAnsi="Times New Roman" w:cs="Times New Roman"/>
                <w:color w:val="000000"/>
                <w:spacing w:val="13"/>
                <w:sz w:val="24"/>
                <w:szCs w:val="24"/>
                <w:lang w:eastAsia="he-IL" w:bidi="he-IL"/>
              </w:rPr>
              <w:t xml:space="preserve">непрерывности процесса обучения и самосовершенствования, но потребность в этом выражена </w:t>
            </w:r>
            <w:proofErr w:type="spellStart"/>
            <w:r w:rsidRPr="00734D35">
              <w:rPr>
                <w:rFonts w:ascii="Times New Roman" w:eastAsia="Times New Roman" w:hAnsi="Times New Roman" w:cs="Times New Roman"/>
                <w:color w:val="000000"/>
                <w:spacing w:val="13"/>
                <w:sz w:val="24"/>
                <w:szCs w:val="24"/>
                <w:lang w:eastAsia="he-IL" w:bidi="he-IL"/>
              </w:rPr>
              <w:t>слабо</w:t>
            </w:r>
            <w:proofErr w:type="gramStart"/>
            <w:r w:rsidRPr="00734D35">
              <w:rPr>
                <w:rFonts w:ascii="Times New Roman" w:eastAsia="Times New Roman" w:hAnsi="Times New Roman" w:cs="Times New Roman"/>
                <w:color w:val="000000"/>
                <w:spacing w:val="13"/>
                <w:sz w:val="24"/>
                <w:szCs w:val="24"/>
                <w:lang w:eastAsia="he-IL" w:bidi="he-IL"/>
              </w:rPr>
              <w:t>.У</w:t>
            </w:r>
            <w:proofErr w:type="gramEnd"/>
            <w:r w:rsidRPr="00734D35">
              <w:rPr>
                <w:rFonts w:ascii="Times New Roman" w:eastAsia="Times New Roman" w:hAnsi="Times New Roman" w:cs="Times New Roman"/>
                <w:color w:val="000000"/>
                <w:spacing w:val="13"/>
                <w:sz w:val="24"/>
                <w:szCs w:val="24"/>
                <w:lang w:eastAsia="he-IL" w:bidi="he-IL"/>
              </w:rPr>
              <w:t>часщиеся</w:t>
            </w:r>
            <w:proofErr w:type="spellEnd"/>
            <w:r w:rsidRPr="00734D35">
              <w:rPr>
                <w:rFonts w:ascii="Times New Roman" w:eastAsia="Times New Roman" w:hAnsi="Times New Roman" w:cs="Times New Roman"/>
                <w:color w:val="000000"/>
                <w:spacing w:val="13"/>
                <w:sz w:val="24"/>
                <w:szCs w:val="24"/>
                <w:lang w:eastAsia="he-IL" w:bidi="he-IL"/>
              </w:rPr>
              <w:t xml:space="preserve"> заинтересованы в положительном результате учебно-</w:t>
            </w:r>
            <w:r w:rsidRPr="00734D35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he-IL" w:bidi="he-IL"/>
              </w:rPr>
              <w:t xml:space="preserve">познавательной деятельности. Они проявляют большую заинтересованность </w:t>
            </w:r>
            <w:r w:rsidRPr="00734D35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he-IL" w:bidi="he-IL"/>
              </w:rPr>
              <w:t xml:space="preserve">к выполнению самостоятельных, творческих заданий. Темп выполнения </w:t>
            </w:r>
            <w:r w:rsidRPr="00734D35"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  <w:lang w:eastAsia="he-IL" w:bidi="he-IL"/>
              </w:rPr>
              <w:t xml:space="preserve">заданий высокий. Владеют методами самоконтроля и самостоятельной </w:t>
            </w:r>
            <w:r w:rsidRPr="00734D35">
              <w:rPr>
                <w:rFonts w:ascii="Times New Roman" w:eastAsia="Times New Roman" w:hAnsi="Times New Roman" w:cs="Times New Roman"/>
                <w:color w:val="000000"/>
                <w:spacing w:val="11"/>
                <w:sz w:val="24"/>
                <w:szCs w:val="24"/>
                <w:lang w:eastAsia="he-IL" w:bidi="he-IL"/>
              </w:rPr>
              <w:t xml:space="preserve">учебной деятельности. </w:t>
            </w:r>
          </w:p>
          <w:p w:rsidR="006F4CAC" w:rsidRPr="00734D35" w:rsidRDefault="006F4CAC" w:rsidP="006F4CAC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 w:bidi="he-IL"/>
              </w:rPr>
            </w:pPr>
          </w:p>
        </w:tc>
      </w:tr>
    </w:tbl>
    <w:p w:rsidR="006F4CAC" w:rsidRPr="0061516B" w:rsidRDefault="006F4CAC" w:rsidP="006F4CAC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 w:bidi="he-IL"/>
        </w:rPr>
      </w:pPr>
      <w:r w:rsidRPr="0061516B">
        <w:rPr>
          <w:rFonts w:ascii="Times New Roman" w:eastAsia="Times New Roman" w:hAnsi="Times New Roman" w:cs="Times New Roman"/>
          <w:sz w:val="28"/>
          <w:szCs w:val="28"/>
          <w:lang w:eastAsia="ru-RU" w:bidi="he-IL"/>
        </w:rPr>
        <w:lastRenderedPageBreak/>
        <w:t xml:space="preserve"> </w:t>
      </w:r>
    </w:p>
    <w:p w:rsidR="006F4CAC" w:rsidRPr="00057F37" w:rsidRDefault="006F4CAC" w:rsidP="006F4CAC">
      <w:pPr>
        <w:widowControl w:val="0"/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 w:bidi="he-IL"/>
        </w:rPr>
      </w:pPr>
      <w:r w:rsidRPr="00057F37">
        <w:rPr>
          <w:rFonts w:ascii="Times New Roman" w:eastAsia="Times New Roman" w:hAnsi="Times New Roman" w:cs="Times New Roman"/>
          <w:color w:val="000000"/>
          <w:sz w:val="26"/>
          <w:szCs w:val="26"/>
          <w:lang w:eastAsia="ru-RU" w:bidi="he-IL"/>
        </w:rPr>
        <w:t xml:space="preserve">На основе наблюдений за поведением учащихся на занятиях делается заключение относительно уровня достижения учащимися личностных и  </w:t>
      </w:r>
      <w:proofErr w:type="spellStart"/>
      <w:r w:rsidRPr="00057F37">
        <w:rPr>
          <w:rFonts w:ascii="Times New Roman" w:eastAsia="Times New Roman" w:hAnsi="Times New Roman" w:cs="Times New Roman"/>
          <w:color w:val="000000"/>
          <w:sz w:val="26"/>
          <w:szCs w:val="26"/>
          <w:lang w:eastAsia="ru-RU" w:bidi="he-IL"/>
        </w:rPr>
        <w:t>метапредметных</w:t>
      </w:r>
      <w:proofErr w:type="spellEnd"/>
      <w:r w:rsidRPr="00057F37">
        <w:rPr>
          <w:rFonts w:ascii="Times New Roman" w:eastAsia="Times New Roman" w:hAnsi="Times New Roman" w:cs="Times New Roman"/>
          <w:color w:val="000000"/>
          <w:sz w:val="26"/>
          <w:szCs w:val="26"/>
          <w:lang w:eastAsia="ru-RU" w:bidi="he-IL"/>
        </w:rPr>
        <w:t xml:space="preserve"> результатов освоения программы по следующим критериям и показателям.</w:t>
      </w:r>
    </w:p>
    <w:p w:rsidR="006F4CAC" w:rsidRPr="0061516B" w:rsidRDefault="006F4CAC" w:rsidP="006F4CAC">
      <w:pPr>
        <w:widowControl w:val="0"/>
        <w:tabs>
          <w:tab w:val="left" w:pos="142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tbl>
      <w:tblPr>
        <w:tblW w:w="95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802"/>
        <w:gridCol w:w="6783"/>
      </w:tblGrid>
      <w:tr w:rsidR="006F4CAC" w:rsidRPr="0061516B" w:rsidTr="006F4CAC">
        <w:trPr>
          <w:trHeight w:val="281"/>
        </w:trPr>
        <w:tc>
          <w:tcPr>
            <w:tcW w:w="2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F4CAC" w:rsidRPr="00734D35" w:rsidRDefault="006F4CAC" w:rsidP="006F4CA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34D35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Критерии</w:t>
            </w:r>
          </w:p>
        </w:tc>
        <w:tc>
          <w:tcPr>
            <w:tcW w:w="6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F4CAC" w:rsidRPr="00734D35" w:rsidRDefault="006F4CAC" w:rsidP="006F4CA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34D35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Показатели</w:t>
            </w:r>
          </w:p>
        </w:tc>
      </w:tr>
      <w:tr w:rsidR="006F4CAC" w:rsidRPr="0061516B" w:rsidTr="006F4CAC">
        <w:trPr>
          <w:trHeight w:val="550"/>
        </w:trPr>
        <w:tc>
          <w:tcPr>
            <w:tcW w:w="2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F4CAC" w:rsidRPr="00734D35" w:rsidRDefault="006F4CAC" w:rsidP="006F4CA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34D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Низкий уровень </w:t>
            </w:r>
          </w:p>
        </w:tc>
        <w:tc>
          <w:tcPr>
            <w:tcW w:w="6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F4CAC" w:rsidRPr="00734D35" w:rsidRDefault="006F4CAC" w:rsidP="006F4CAC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he-IL" w:bidi="he-IL"/>
              </w:rPr>
            </w:pPr>
            <w:r w:rsidRPr="00734D35">
              <w:rPr>
                <w:rFonts w:ascii="Times New Roman" w:eastAsia="Times New Roman" w:hAnsi="Times New Roman" w:cs="Times New Roman"/>
                <w:sz w:val="24"/>
                <w:szCs w:val="24"/>
                <w:lang w:eastAsia="he-IL" w:bidi="he-IL"/>
              </w:rPr>
              <w:t>- устойчивая мотивация только в некоторой части занятия;</w:t>
            </w:r>
          </w:p>
          <w:p w:rsidR="006F4CAC" w:rsidRPr="00734D35" w:rsidRDefault="006F4CAC" w:rsidP="006F4CAC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he-IL" w:bidi="he-IL"/>
              </w:rPr>
            </w:pPr>
            <w:r w:rsidRPr="00734D35">
              <w:rPr>
                <w:rFonts w:ascii="Times New Roman" w:eastAsia="Times New Roman" w:hAnsi="Times New Roman" w:cs="Times New Roman"/>
                <w:sz w:val="24"/>
                <w:szCs w:val="24"/>
                <w:lang w:eastAsia="he-IL" w:bidi="he-IL"/>
              </w:rPr>
              <w:t>-отсутствие увлеченности в выполнении некоторых заданий;</w:t>
            </w:r>
          </w:p>
          <w:p w:rsidR="006F4CAC" w:rsidRPr="00734D35" w:rsidRDefault="006F4CAC" w:rsidP="006F4CAC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he-IL" w:bidi="he-IL"/>
              </w:rPr>
            </w:pPr>
            <w:r w:rsidRPr="00734D35">
              <w:rPr>
                <w:rFonts w:ascii="Times New Roman" w:eastAsia="Times New Roman" w:hAnsi="Times New Roman" w:cs="Times New Roman"/>
                <w:sz w:val="24"/>
                <w:szCs w:val="24"/>
                <w:lang w:eastAsia="he-IL" w:bidi="he-IL"/>
              </w:rPr>
              <w:t>- отказ от выполнения некоторых самостоятельных заданий;</w:t>
            </w:r>
          </w:p>
          <w:p w:rsidR="006F4CAC" w:rsidRPr="00734D35" w:rsidRDefault="006F4CAC" w:rsidP="006F4CAC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he-IL" w:bidi="he-IL"/>
              </w:rPr>
            </w:pPr>
            <w:r w:rsidRPr="00734D35">
              <w:rPr>
                <w:rFonts w:ascii="Times New Roman" w:eastAsia="Times New Roman" w:hAnsi="Times New Roman" w:cs="Times New Roman"/>
                <w:sz w:val="24"/>
                <w:szCs w:val="24"/>
                <w:lang w:eastAsia="he-IL" w:bidi="he-IL"/>
              </w:rPr>
              <w:t>- отказ от работы в группе;</w:t>
            </w:r>
          </w:p>
          <w:p w:rsidR="006F4CAC" w:rsidRPr="00734D35" w:rsidRDefault="006F4CAC" w:rsidP="006F4CAC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he-IL" w:bidi="he-IL"/>
              </w:rPr>
            </w:pPr>
            <w:r w:rsidRPr="00734D35">
              <w:rPr>
                <w:rFonts w:ascii="Times New Roman" w:eastAsia="Times New Roman" w:hAnsi="Times New Roman" w:cs="Times New Roman"/>
                <w:sz w:val="24"/>
                <w:szCs w:val="24"/>
                <w:lang w:eastAsia="he-IL" w:bidi="he-IL"/>
              </w:rPr>
              <w:lastRenderedPageBreak/>
              <w:t>- стеснение высказываний перед группой;</w:t>
            </w:r>
          </w:p>
          <w:p w:rsidR="006F4CAC" w:rsidRPr="00734D35" w:rsidRDefault="006F4CAC" w:rsidP="006F4CAC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he-IL" w:bidi="he-IL"/>
              </w:rPr>
            </w:pPr>
            <w:r w:rsidRPr="00734D35">
              <w:rPr>
                <w:rFonts w:ascii="Times New Roman" w:eastAsia="Times New Roman" w:hAnsi="Times New Roman" w:cs="Times New Roman"/>
                <w:sz w:val="24"/>
                <w:szCs w:val="24"/>
                <w:lang w:eastAsia="he-IL" w:bidi="he-IL"/>
              </w:rPr>
              <w:t>- низкая скорость принятия решений</w:t>
            </w:r>
          </w:p>
        </w:tc>
      </w:tr>
      <w:tr w:rsidR="006F4CAC" w:rsidRPr="0061516B" w:rsidTr="006F4CAC">
        <w:trPr>
          <w:trHeight w:val="927"/>
        </w:trPr>
        <w:tc>
          <w:tcPr>
            <w:tcW w:w="2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F4CAC" w:rsidRPr="00734D35" w:rsidRDefault="006F4CAC" w:rsidP="006F4CA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34D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 xml:space="preserve">Средний уровень </w:t>
            </w:r>
          </w:p>
        </w:tc>
        <w:tc>
          <w:tcPr>
            <w:tcW w:w="6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F4CAC" w:rsidRPr="00734D35" w:rsidRDefault="006F4CAC" w:rsidP="006F4CAC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he-IL" w:bidi="he-IL"/>
              </w:rPr>
            </w:pPr>
            <w:r w:rsidRPr="00734D35">
              <w:rPr>
                <w:rFonts w:ascii="Times New Roman" w:eastAsia="Times New Roman" w:hAnsi="Times New Roman" w:cs="Times New Roman"/>
                <w:sz w:val="24"/>
                <w:szCs w:val="24"/>
                <w:lang w:eastAsia="he-IL" w:bidi="he-IL"/>
              </w:rPr>
              <w:t>- положительная мотивация к занятию;</w:t>
            </w:r>
          </w:p>
          <w:p w:rsidR="006F4CAC" w:rsidRPr="00734D35" w:rsidRDefault="006F4CAC" w:rsidP="006F4CAC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he-IL" w:bidi="he-IL"/>
              </w:rPr>
            </w:pPr>
            <w:r w:rsidRPr="00734D35">
              <w:rPr>
                <w:rFonts w:ascii="Times New Roman" w:eastAsia="Times New Roman" w:hAnsi="Times New Roman" w:cs="Times New Roman"/>
                <w:sz w:val="24"/>
                <w:szCs w:val="24"/>
                <w:lang w:eastAsia="he-IL" w:bidi="he-IL"/>
              </w:rPr>
              <w:t>- увлеченность при выполнении заданий;</w:t>
            </w:r>
          </w:p>
          <w:p w:rsidR="006F4CAC" w:rsidRPr="00734D35" w:rsidRDefault="006F4CAC" w:rsidP="006F4CAC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he-IL" w:bidi="he-IL"/>
              </w:rPr>
            </w:pPr>
            <w:r w:rsidRPr="00734D35">
              <w:rPr>
                <w:rFonts w:ascii="Times New Roman" w:eastAsia="Times New Roman" w:hAnsi="Times New Roman" w:cs="Times New Roman"/>
                <w:sz w:val="24"/>
                <w:szCs w:val="24"/>
                <w:lang w:eastAsia="he-IL" w:bidi="he-IL"/>
              </w:rPr>
              <w:t>-затруднения в процессе выполнении самостоятельных заданий;</w:t>
            </w:r>
          </w:p>
          <w:p w:rsidR="006F4CAC" w:rsidRPr="00734D35" w:rsidRDefault="006F4CAC" w:rsidP="006F4CAC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he-IL" w:bidi="he-IL"/>
              </w:rPr>
            </w:pPr>
            <w:r w:rsidRPr="00734D35">
              <w:rPr>
                <w:rFonts w:ascii="Times New Roman" w:eastAsia="Times New Roman" w:hAnsi="Times New Roman" w:cs="Times New Roman"/>
                <w:sz w:val="24"/>
                <w:szCs w:val="24"/>
                <w:lang w:eastAsia="he-IL" w:bidi="he-IL"/>
              </w:rPr>
              <w:t>- отсутствие активности в работе малых групп;</w:t>
            </w:r>
          </w:p>
          <w:p w:rsidR="006F4CAC" w:rsidRPr="00734D35" w:rsidRDefault="006F4CAC" w:rsidP="006F4CAC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he-IL" w:bidi="he-IL"/>
              </w:rPr>
            </w:pPr>
            <w:r w:rsidRPr="00734D35">
              <w:rPr>
                <w:rFonts w:ascii="Times New Roman" w:eastAsia="Times New Roman" w:hAnsi="Times New Roman" w:cs="Times New Roman"/>
                <w:sz w:val="24"/>
                <w:szCs w:val="24"/>
                <w:lang w:eastAsia="he-IL" w:bidi="he-IL"/>
              </w:rPr>
              <w:t>- стеснение на открытых занятиях;</w:t>
            </w:r>
          </w:p>
          <w:p w:rsidR="006F4CAC" w:rsidRPr="00734D35" w:rsidRDefault="006F4CAC" w:rsidP="006F4CAC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he-IL" w:bidi="he-IL"/>
              </w:rPr>
            </w:pPr>
            <w:r w:rsidRPr="00734D35">
              <w:rPr>
                <w:rFonts w:ascii="Times New Roman" w:eastAsia="Times New Roman" w:hAnsi="Times New Roman" w:cs="Times New Roman"/>
                <w:sz w:val="24"/>
                <w:szCs w:val="24"/>
                <w:lang w:eastAsia="he-IL" w:bidi="he-IL"/>
              </w:rPr>
              <w:t>- средняя скорость принятия решений</w:t>
            </w:r>
          </w:p>
        </w:tc>
      </w:tr>
      <w:tr w:rsidR="006F4CAC" w:rsidRPr="0061516B" w:rsidTr="006F4CAC">
        <w:trPr>
          <w:trHeight w:val="997"/>
        </w:trPr>
        <w:tc>
          <w:tcPr>
            <w:tcW w:w="2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F4CAC" w:rsidRPr="00734D35" w:rsidRDefault="006F4CAC" w:rsidP="006F4CA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34D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Высокий уровень </w:t>
            </w:r>
          </w:p>
        </w:tc>
        <w:tc>
          <w:tcPr>
            <w:tcW w:w="6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F4CAC" w:rsidRPr="00734D35" w:rsidRDefault="006F4CAC" w:rsidP="006F4CAC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he-IL" w:bidi="he-IL"/>
              </w:rPr>
            </w:pPr>
            <w:r w:rsidRPr="00734D35">
              <w:rPr>
                <w:rFonts w:ascii="Times New Roman" w:eastAsia="Times New Roman" w:hAnsi="Times New Roman" w:cs="Times New Roman"/>
                <w:sz w:val="24"/>
                <w:szCs w:val="24"/>
                <w:lang w:eastAsia="he-IL" w:bidi="he-IL"/>
              </w:rPr>
              <w:t>- устойчивая мотивация к занятиям;</w:t>
            </w:r>
          </w:p>
          <w:p w:rsidR="006F4CAC" w:rsidRPr="00734D35" w:rsidRDefault="006F4CAC" w:rsidP="006F4CAC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he-IL" w:bidi="he-IL"/>
              </w:rPr>
            </w:pPr>
            <w:r w:rsidRPr="00734D35">
              <w:rPr>
                <w:rFonts w:ascii="Times New Roman" w:eastAsia="Times New Roman" w:hAnsi="Times New Roman" w:cs="Times New Roman"/>
                <w:sz w:val="24"/>
                <w:szCs w:val="24"/>
                <w:lang w:eastAsia="he-IL" w:bidi="he-IL"/>
              </w:rPr>
              <w:t>-  активность и увлеченность при выполнении заданий;</w:t>
            </w:r>
          </w:p>
          <w:p w:rsidR="006F4CAC" w:rsidRPr="00734D35" w:rsidRDefault="006F4CAC" w:rsidP="006F4CAC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he-IL" w:bidi="he-IL"/>
              </w:rPr>
            </w:pPr>
            <w:r w:rsidRPr="00734D35">
              <w:rPr>
                <w:rFonts w:ascii="Times New Roman" w:eastAsia="Times New Roman" w:hAnsi="Times New Roman" w:cs="Times New Roman"/>
                <w:sz w:val="24"/>
                <w:szCs w:val="24"/>
                <w:lang w:eastAsia="he-IL" w:bidi="he-IL"/>
              </w:rPr>
              <w:t>- умение конструктивно работать в малой группе любого состава;</w:t>
            </w:r>
          </w:p>
          <w:p w:rsidR="006F4CAC" w:rsidRPr="00734D35" w:rsidRDefault="006F4CAC" w:rsidP="006F4CAC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he-IL" w:bidi="he-IL"/>
              </w:rPr>
            </w:pPr>
            <w:r w:rsidRPr="00734D35">
              <w:rPr>
                <w:rFonts w:ascii="Times New Roman" w:eastAsia="Times New Roman" w:hAnsi="Times New Roman" w:cs="Times New Roman"/>
                <w:sz w:val="24"/>
                <w:szCs w:val="24"/>
                <w:lang w:eastAsia="he-IL" w:bidi="he-IL"/>
              </w:rPr>
              <w:t>- творческий подход к выполнению всех заданий, упражнений, изученных за определенный период обучения;</w:t>
            </w:r>
          </w:p>
          <w:p w:rsidR="006F4CAC" w:rsidRPr="00734D35" w:rsidRDefault="006F4CAC" w:rsidP="006F4CAC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he-IL" w:bidi="he-IL"/>
              </w:rPr>
            </w:pPr>
            <w:r w:rsidRPr="00734D35">
              <w:rPr>
                <w:rFonts w:ascii="Times New Roman" w:eastAsia="Times New Roman" w:hAnsi="Times New Roman" w:cs="Times New Roman"/>
                <w:sz w:val="24"/>
                <w:szCs w:val="24"/>
                <w:lang w:eastAsia="he-IL" w:bidi="he-IL"/>
              </w:rPr>
              <w:t>- высокая скорость приятия решений</w:t>
            </w:r>
          </w:p>
        </w:tc>
      </w:tr>
    </w:tbl>
    <w:p w:rsidR="006F4CAC" w:rsidRPr="0061516B" w:rsidRDefault="006F4CAC" w:rsidP="006F4CAC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 w:bidi="he-IL"/>
        </w:rPr>
      </w:pPr>
    </w:p>
    <w:p w:rsidR="006F4CAC" w:rsidRPr="00057F37" w:rsidRDefault="006F4CAC" w:rsidP="00C4521A">
      <w:pPr>
        <w:widowControl w:val="0"/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 w:bidi="he-IL"/>
        </w:rPr>
      </w:pPr>
      <w:r w:rsidRPr="00057F37">
        <w:rPr>
          <w:rFonts w:ascii="Times New Roman" w:eastAsia="Times New Roman" w:hAnsi="Times New Roman" w:cs="Times New Roman"/>
          <w:sz w:val="26"/>
          <w:szCs w:val="26"/>
          <w:lang w:eastAsia="ru-RU" w:bidi="he-IL"/>
        </w:rPr>
        <w:t>Два раза в год (по результатам первого и второго полугодия) делается «срез» знаний и умений и учащегося (мониторинг). При этом заполняется таблица результативности учебно-воспитательного процесса, в которой оцениваются следующие параметры: теоретическая подготовка, практическая подготовка, учебно-организационные умения и навыки, а также предметные достижения учащегося (Приложение 6-8)</w:t>
      </w:r>
      <w:r w:rsidRPr="00057F37">
        <w:rPr>
          <w:rFonts w:ascii="Times New Roman" w:eastAsia="Times New Roman" w:hAnsi="Times New Roman" w:cs="Times New Roman"/>
          <w:color w:val="FF0000"/>
          <w:sz w:val="26"/>
          <w:szCs w:val="26"/>
          <w:lang w:eastAsia="ru-RU" w:bidi="he-IL"/>
        </w:rPr>
        <w:t>.</w:t>
      </w:r>
      <w:r w:rsidRPr="00057F37">
        <w:rPr>
          <w:rFonts w:ascii="Times New Roman" w:eastAsia="Times New Roman" w:hAnsi="Times New Roman" w:cs="Times New Roman"/>
          <w:sz w:val="26"/>
          <w:szCs w:val="26"/>
          <w:lang w:eastAsia="ru-RU" w:bidi="he-IL"/>
        </w:rPr>
        <w:t xml:space="preserve"> По мониторингу прослеживается динамика формирования личности учащегося, динамика изменения образовательного уровня. Данные мониторинга позволяют так же оценить работу педагога, результативн</w:t>
      </w:r>
      <w:r w:rsidR="00C4521A" w:rsidRPr="00057F37">
        <w:rPr>
          <w:rFonts w:ascii="Times New Roman" w:eastAsia="Times New Roman" w:hAnsi="Times New Roman" w:cs="Times New Roman"/>
          <w:sz w:val="26"/>
          <w:szCs w:val="26"/>
          <w:lang w:eastAsia="ru-RU" w:bidi="he-IL"/>
        </w:rPr>
        <w:t>ости образовательной программы.</w:t>
      </w:r>
    </w:p>
    <w:p w:rsidR="006F4CAC" w:rsidRPr="0061516B" w:rsidRDefault="006F4CAC" w:rsidP="0061516B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 w:bidi="he-IL"/>
        </w:rPr>
      </w:pPr>
      <w:r w:rsidRPr="00057F37">
        <w:rPr>
          <w:rFonts w:ascii="Times New Roman" w:eastAsia="Times New Roman" w:hAnsi="Times New Roman" w:cs="Times New Roman"/>
          <w:b/>
          <w:sz w:val="26"/>
          <w:szCs w:val="26"/>
          <w:lang w:eastAsia="ru-RU" w:bidi="he-IL"/>
        </w:rPr>
        <w:t>Методы и средства мониторинга резу</w:t>
      </w:r>
      <w:r w:rsidR="0061516B" w:rsidRPr="00057F37">
        <w:rPr>
          <w:rFonts w:ascii="Times New Roman" w:eastAsia="Times New Roman" w:hAnsi="Times New Roman" w:cs="Times New Roman"/>
          <w:b/>
          <w:sz w:val="26"/>
          <w:szCs w:val="26"/>
          <w:lang w:eastAsia="ru-RU" w:bidi="he-IL"/>
        </w:rPr>
        <w:t>льтативности обучения программе</w:t>
      </w:r>
    </w:p>
    <w:tbl>
      <w:tblPr>
        <w:tblW w:w="95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802"/>
        <w:gridCol w:w="6783"/>
      </w:tblGrid>
      <w:tr w:rsidR="006F4CAC" w:rsidRPr="00734D35" w:rsidTr="006F4CAC">
        <w:trPr>
          <w:trHeight w:val="281"/>
        </w:trPr>
        <w:tc>
          <w:tcPr>
            <w:tcW w:w="2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F4CAC" w:rsidRPr="00734D35" w:rsidRDefault="006F4CAC" w:rsidP="006F4CA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34D35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Показатели</w:t>
            </w:r>
          </w:p>
        </w:tc>
        <w:tc>
          <w:tcPr>
            <w:tcW w:w="6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F4CAC" w:rsidRPr="00734D35" w:rsidRDefault="006F4CAC" w:rsidP="006F4CA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34D35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Методы и средства диагностики</w:t>
            </w:r>
          </w:p>
        </w:tc>
      </w:tr>
      <w:tr w:rsidR="006F4CAC" w:rsidRPr="00734D35" w:rsidTr="006F4CAC">
        <w:trPr>
          <w:trHeight w:val="550"/>
        </w:trPr>
        <w:tc>
          <w:tcPr>
            <w:tcW w:w="2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F4CAC" w:rsidRPr="00734D35" w:rsidRDefault="006F4CAC" w:rsidP="006F4CA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34D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Уровень освоения проектной деятельности</w:t>
            </w:r>
          </w:p>
        </w:tc>
        <w:tc>
          <w:tcPr>
            <w:tcW w:w="6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F4CAC" w:rsidRPr="00734D35" w:rsidRDefault="006F4CAC" w:rsidP="006F4CA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34D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-оценка результатов самостоятельности при реализации творческих и исследовательских проектов</w:t>
            </w:r>
          </w:p>
        </w:tc>
      </w:tr>
      <w:tr w:rsidR="006F4CAC" w:rsidRPr="00734D35" w:rsidTr="006F4CAC">
        <w:trPr>
          <w:trHeight w:val="927"/>
        </w:trPr>
        <w:tc>
          <w:tcPr>
            <w:tcW w:w="2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F4CAC" w:rsidRPr="00734D35" w:rsidRDefault="006F4CAC" w:rsidP="006F4CA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34D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Уровень развития творческого мышления</w:t>
            </w:r>
          </w:p>
        </w:tc>
        <w:tc>
          <w:tcPr>
            <w:tcW w:w="6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F4CAC" w:rsidRPr="00734D35" w:rsidRDefault="006F4CAC" w:rsidP="006F4CA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34D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наблюдения за достижениями учащихся;</w:t>
            </w:r>
          </w:p>
          <w:p w:rsidR="006F4CAC" w:rsidRPr="00734D35" w:rsidRDefault="006F4CAC" w:rsidP="006F4CA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34D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-экспертиза творческого продукта учащихся;</w:t>
            </w:r>
          </w:p>
          <w:p w:rsidR="006F4CAC" w:rsidRPr="00734D35" w:rsidRDefault="006F4CAC" w:rsidP="006F4CA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34D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-экспертная оценка уровня усвоения этапов поисково-исследовательской деятельности</w:t>
            </w:r>
          </w:p>
        </w:tc>
      </w:tr>
      <w:tr w:rsidR="006F4CAC" w:rsidRPr="00734D35" w:rsidTr="006F4CAC">
        <w:trPr>
          <w:trHeight w:val="997"/>
        </w:trPr>
        <w:tc>
          <w:tcPr>
            <w:tcW w:w="2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F4CAC" w:rsidRPr="00734D35" w:rsidRDefault="006F4CAC" w:rsidP="006F4CA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34D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Уровень </w:t>
            </w:r>
            <w:proofErr w:type="spellStart"/>
            <w:r w:rsidRPr="00734D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сформированности</w:t>
            </w:r>
            <w:proofErr w:type="spellEnd"/>
            <w:r w:rsidRPr="00734D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знаний, умений и навыков</w:t>
            </w:r>
          </w:p>
        </w:tc>
        <w:tc>
          <w:tcPr>
            <w:tcW w:w="6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F4CAC" w:rsidRPr="00734D35" w:rsidRDefault="006F4CAC" w:rsidP="006F4CA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34D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-оценка совместной и самостоятельной работы;</w:t>
            </w:r>
          </w:p>
          <w:p w:rsidR="006F4CAC" w:rsidRPr="00734D35" w:rsidRDefault="006F4CAC" w:rsidP="006F4CA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34D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-интеллектуальные и творческие конкурсы, соревнования, выставки;</w:t>
            </w:r>
          </w:p>
          <w:p w:rsidR="006F4CAC" w:rsidRPr="00734D35" w:rsidRDefault="006F4CAC" w:rsidP="006F4CA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34D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научно-исследовательские конференции;</w:t>
            </w:r>
          </w:p>
          <w:p w:rsidR="006F4CAC" w:rsidRPr="00734D35" w:rsidRDefault="006F4CAC" w:rsidP="006F4CA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34D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реферативная работа и сообщения детей</w:t>
            </w:r>
          </w:p>
        </w:tc>
      </w:tr>
      <w:tr w:rsidR="006F4CAC" w:rsidRPr="00734D35" w:rsidTr="006F4CAC">
        <w:trPr>
          <w:trHeight w:val="1320"/>
        </w:trPr>
        <w:tc>
          <w:tcPr>
            <w:tcW w:w="2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F4CAC" w:rsidRPr="00734D35" w:rsidRDefault="006F4CAC" w:rsidP="006F4CA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34D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Развитость эмоциональной сферы детей</w:t>
            </w:r>
          </w:p>
        </w:tc>
        <w:tc>
          <w:tcPr>
            <w:tcW w:w="6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F4CAC" w:rsidRPr="00734D35" w:rsidRDefault="006F4CAC" w:rsidP="006F4CA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34D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оценка презентаций проектов;</w:t>
            </w:r>
          </w:p>
          <w:p w:rsidR="006F4CAC" w:rsidRPr="00734D35" w:rsidRDefault="006F4CAC" w:rsidP="006F4CA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34D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-педагогическое наблюдение за развитием мотивации на занятиях и увлеченностью деятельностью;</w:t>
            </w:r>
          </w:p>
          <w:p w:rsidR="006F4CAC" w:rsidRPr="00734D35" w:rsidRDefault="006F4CAC" w:rsidP="006F4CA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34D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-оценка уровня подготовки  тематических </w:t>
            </w:r>
            <w:proofErr w:type="spellStart"/>
            <w:r w:rsidRPr="00734D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сообщений</w:t>
            </w:r>
            <w:proofErr w:type="gramStart"/>
            <w:r w:rsidRPr="00734D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,с</w:t>
            </w:r>
            <w:proofErr w:type="gramEnd"/>
            <w:r w:rsidRPr="00734D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тендовых</w:t>
            </w:r>
            <w:proofErr w:type="spellEnd"/>
            <w:r w:rsidRPr="00734D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докладов;</w:t>
            </w:r>
          </w:p>
          <w:p w:rsidR="006F4CAC" w:rsidRPr="00734D35" w:rsidRDefault="006F4CAC" w:rsidP="006F4CA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34D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отношения к изученному материалу</w:t>
            </w:r>
          </w:p>
        </w:tc>
      </w:tr>
      <w:tr w:rsidR="006F4CAC" w:rsidRPr="00734D35" w:rsidTr="006F4CAC">
        <w:trPr>
          <w:trHeight w:val="673"/>
        </w:trPr>
        <w:tc>
          <w:tcPr>
            <w:tcW w:w="2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F4CAC" w:rsidRPr="00734D35" w:rsidRDefault="006F4CAC" w:rsidP="006F4CA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34D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Степень развития личностных качеств, характерных для исследователя</w:t>
            </w:r>
          </w:p>
        </w:tc>
        <w:tc>
          <w:tcPr>
            <w:tcW w:w="6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F4CAC" w:rsidRPr="00734D35" w:rsidRDefault="006F4CAC" w:rsidP="006F4CA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34D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-педагогические наблюдения в процессе игры, защиты проектов;</w:t>
            </w:r>
          </w:p>
          <w:p w:rsidR="006F4CAC" w:rsidRPr="00734D35" w:rsidRDefault="006F4CAC" w:rsidP="006F4CA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34D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-наблюдения за отношениями учащихся в коллективе сверстников</w:t>
            </w:r>
          </w:p>
        </w:tc>
      </w:tr>
    </w:tbl>
    <w:p w:rsidR="006F4CAC" w:rsidRPr="00734D35" w:rsidRDefault="006F4CAC" w:rsidP="006F4CAC">
      <w:pPr>
        <w:widowControl w:val="0"/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he-IL"/>
        </w:rPr>
      </w:pPr>
    </w:p>
    <w:p w:rsidR="006F4CAC" w:rsidRPr="00057F37" w:rsidRDefault="006F4CAC" w:rsidP="00734D35">
      <w:pPr>
        <w:keepNext/>
        <w:pageBreakBefore/>
        <w:widowControl w:val="0"/>
        <w:tabs>
          <w:tab w:val="num" w:pos="0"/>
        </w:tabs>
        <w:suppressAutoHyphens/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iCs/>
          <w:sz w:val="26"/>
          <w:szCs w:val="26"/>
          <w:lang w:eastAsia="he-IL" w:bidi="he-IL"/>
        </w:rPr>
      </w:pPr>
      <w:r w:rsidRPr="00057F37">
        <w:rPr>
          <w:rFonts w:ascii="Times New Roman" w:eastAsia="Times New Roman" w:hAnsi="Times New Roman" w:cs="Times New Roman"/>
          <w:b/>
          <w:bCs/>
          <w:iCs/>
          <w:sz w:val="26"/>
          <w:szCs w:val="26"/>
          <w:lang w:eastAsia="he-IL" w:bidi="he-IL"/>
        </w:rPr>
        <w:lastRenderedPageBreak/>
        <w:t>С</w:t>
      </w:r>
      <w:r w:rsidR="00734D35" w:rsidRPr="00057F37">
        <w:rPr>
          <w:rFonts w:ascii="Times New Roman" w:eastAsia="Times New Roman" w:hAnsi="Times New Roman" w:cs="Times New Roman"/>
          <w:b/>
          <w:bCs/>
          <w:iCs/>
          <w:sz w:val="26"/>
          <w:szCs w:val="26"/>
          <w:lang w:eastAsia="he-IL" w:bidi="he-IL"/>
        </w:rPr>
        <w:t>писок использованной литературы</w:t>
      </w:r>
    </w:p>
    <w:p w:rsidR="006F4CAC" w:rsidRPr="00057F37" w:rsidRDefault="00734D35" w:rsidP="00734D35">
      <w:pPr>
        <w:widowControl w:val="0"/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6"/>
          <w:szCs w:val="26"/>
          <w:lang w:eastAsia="he-IL" w:bidi="he-IL"/>
        </w:rPr>
      </w:pPr>
      <w:r w:rsidRPr="00057F37">
        <w:rPr>
          <w:rFonts w:ascii="Times New Roman" w:eastAsia="Times New Roman" w:hAnsi="Times New Roman" w:cs="Times New Roman"/>
          <w:b/>
          <w:sz w:val="26"/>
          <w:szCs w:val="26"/>
          <w:lang w:eastAsia="he-IL" w:bidi="he-IL"/>
        </w:rPr>
        <w:t>Нормативно-правовые документы</w:t>
      </w:r>
    </w:p>
    <w:p w:rsidR="006F4CAC" w:rsidRPr="00057F37" w:rsidRDefault="006F4CAC" w:rsidP="00C4521A">
      <w:pPr>
        <w:widowControl w:val="0"/>
        <w:numPr>
          <w:ilvl w:val="0"/>
          <w:numId w:val="17"/>
        </w:numPr>
        <w:suppressAutoHyphens/>
        <w:spacing w:before="28" w:after="28" w:line="100" w:lineRule="atLeast"/>
        <w:ind w:left="0" w:firstLine="709"/>
        <w:jc w:val="both"/>
        <w:rPr>
          <w:rFonts w:ascii="Times New Roman" w:eastAsia="Times New Roman" w:hAnsi="Times New Roman" w:cs="Times New Roman"/>
          <w:color w:val="00000A"/>
          <w:sz w:val="26"/>
          <w:szCs w:val="26"/>
          <w:lang w:eastAsia="ru-RU"/>
        </w:rPr>
      </w:pPr>
      <w:r w:rsidRPr="00057F37">
        <w:rPr>
          <w:rFonts w:ascii="Times New Roman" w:eastAsia="Times New Roman" w:hAnsi="Times New Roman" w:cs="Times New Roman"/>
          <w:color w:val="00000A"/>
          <w:sz w:val="26"/>
          <w:szCs w:val="26"/>
          <w:lang w:eastAsia="ru-RU"/>
        </w:rPr>
        <w:t>Федеральный закон Российской Федерации от 29 декабря 2012 года № 273-ФЗ «Об образовании в Российской Федерации».</w:t>
      </w:r>
    </w:p>
    <w:p w:rsidR="006F4CAC" w:rsidRPr="00057F37" w:rsidRDefault="006F4CAC" w:rsidP="00C4521A">
      <w:pPr>
        <w:widowControl w:val="0"/>
        <w:numPr>
          <w:ilvl w:val="0"/>
          <w:numId w:val="17"/>
        </w:numPr>
        <w:suppressAutoHyphens/>
        <w:spacing w:before="28" w:after="28" w:line="100" w:lineRule="atLeast"/>
        <w:ind w:left="0" w:firstLine="709"/>
        <w:jc w:val="both"/>
        <w:rPr>
          <w:rFonts w:ascii="Times New Roman" w:eastAsia="Times New Roman" w:hAnsi="Times New Roman" w:cs="Times New Roman"/>
          <w:color w:val="00000A"/>
          <w:sz w:val="26"/>
          <w:szCs w:val="26"/>
          <w:lang w:eastAsia="ru-RU"/>
        </w:rPr>
      </w:pPr>
      <w:r w:rsidRPr="00057F37">
        <w:rPr>
          <w:rFonts w:ascii="Times New Roman" w:eastAsia="Times New Roman" w:hAnsi="Times New Roman" w:cs="Times New Roman"/>
          <w:color w:val="00000A"/>
          <w:sz w:val="26"/>
          <w:szCs w:val="26"/>
          <w:lang w:eastAsia="ru-RU"/>
        </w:rPr>
        <w:t>Концепция развития дополнительного образования детей (распоряжение Правительства РФ от 4 сентября 2014 года № 1726-р).</w:t>
      </w:r>
    </w:p>
    <w:p w:rsidR="006F4CAC" w:rsidRPr="00057F37" w:rsidRDefault="006F4CAC" w:rsidP="00C4521A">
      <w:pPr>
        <w:widowControl w:val="0"/>
        <w:numPr>
          <w:ilvl w:val="0"/>
          <w:numId w:val="17"/>
        </w:numPr>
        <w:suppressAutoHyphens/>
        <w:spacing w:before="28" w:after="28" w:line="100" w:lineRule="atLeast"/>
        <w:ind w:left="0" w:firstLine="709"/>
        <w:jc w:val="both"/>
        <w:rPr>
          <w:rFonts w:ascii="Times New Roman" w:eastAsia="Times New Roman" w:hAnsi="Times New Roman" w:cs="Times New Roman"/>
          <w:color w:val="00000A"/>
          <w:sz w:val="26"/>
          <w:szCs w:val="26"/>
          <w:lang w:eastAsia="ru-RU"/>
        </w:rPr>
      </w:pPr>
      <w:r w:rsidRPr="00057F37">
        <w:rPr>
          <w:rFonts w:ascii="Times New Roman" w:eastAsia="Times New Roman" w:hAnsi="Times New Roman" w:cs="Times New Roman"/>
          <w:color w:val="00000A"/>
          <w:sz w:val="26"/>
          <w:szCs w:val="26"/>
          <w:lang w:eastAsia="ru-RU"/>
        </w:rPr>
        <w:t>План мероприятий на 2015-2020 годы по реализации Концепции развития дополнительного образования детей (распоряжение Правительства РФ от 24 апреля 2015 года № 729-р).</w:t>
      </w:r>
    </w:p>
    <w:p w:rsidR="006F4CAC" w:rsidRPr="00057F37" w:rsidRDefault="006F4CAC" w:rsidP="00C4521A">
      <w:pPr>
        <w:widowControl w:val="0"/>
        <w:numPr>
          <w:ilvl w:val="0"/>
          <w:numId w:val="17"/>
        </w:numPr>
        <w:suppressAutoHyphens/>
        <w:spacing w:before="28" w:after="28" w:line="100" w:lineRule="atLeast"/>
        <w:ind w:left="0" w:firstLine="709"/>
        <w:jc w:val="both"/>
        <w:rPr>
          <w:rFonts w:ascii="Times New Roman" w:eastAsia="Times New Roman" w:hAnsi="Times New Roman" w:cs="Times New Roman"/>
          <w:color w:val="00000A"/>
          <w:sz w:val="26"/>
          <w:szCs w:val="26"/>
          <w:lang w:eastAsia="ru-RU"/>
        </w:rPr>
      </w:pPr>
      <w:r w:rsidRPr="00057F37">
        <w:rPr>
          <w:rFonts w:ascii="Times New Roman" w:eastAsia="Times New Roman" w:hAnsi="Times New Roman" w:cs="Times New Roman"/>
          <w:color w:val="00000A"/>
          <w:sz w:val="26"/>
          <w:szCs w:val="26"/>
          <w:lang w:eastAsia="ru-RU"/>
        </w:rPr>
        <w:t>Приказ Министерства образования и науки Российской Федерации от 29 августа 2013 года № 1008 «Об утверждении Порядка организации и осуществления образовательной деятельности по дополнительным общеобразовательным программам».</w:t>
      </w:r>
    </w:p>
    <w:p w:rsidR="006F4CAC" w:rsidRPr="00057F37" w:rsidRDefault="006F4CAC" w:rsidP="00C4521A">
      <w:pPr>
        <w:widowControl w:val="0"/>
        <w:numPr>
          <w:ilvl w:val="0"/>
          <w:numId w:val="17"/>
        </w:numPr>
        <w:suppressAutoHyphens/>
        <w:spacing w:before="28" w:after="28" w:line="100" w:lineRule="atLeast"/>
        <w:ind w:left="0" w:firstLine="709"/>
        <w:jc w:val="both"/>
        <w:rPr>
          <w:rFonts w:ascii="Times New Roman" w:eastAsia="Times New Roman" w:hAnsi="Times New Roman" w:cs="Times New Roman"/>
          <w:color w:val="00000A"/>
          <w:sz w:val="26"/>
          <w:szCs w:val="26"/>
          <w:lang w:eastAsia="ru-RU"/>
        </w:rPr>
      </w:pPr>
      <w:r w:rsidRPr="00057F37">
        <w:rPr>
          <w:rFonts w:ascii="Times New Roman" w:eastAsia="Times New Roman" w:hAnsi="Times New Roman" w:cs="Times New Roman"/>
          <w:color w:val="00000A"/>
          <w:sz w:val="26"/>
          <w:szCs w:val="26"/>
          <w:lang w:eastAsia="ru-RU"/>
        </w:rPr>
        <w:t xml:space="preserve">Методические рекомендации по проектированию дополнительных общеразвивающих программ (включая </w:t>
      </w:r>
      <w:proofErr w:type="spellStart"/>
      <w:r w:rsidRPr="00057F37">
        <w:rPr>
          <w:rFonts w:ascii="Times New Roman" w:eastAsia="Times New Roman" w:hAnsi="Times New Roman" w:cs="Times New Roman"/>
          <w:color w:val="00000A"/>
          <w:sz w:val="26"/>
          <w:szCs w:val="26"/>
          <w:lang w:eastAsia="ru-RU"/>
        </w:rPr>
        <w:t>разноуровневые</w:t>
      </w:r>
      <w:proofErr w:type="spellEnd"/>
      <w:r w:rsidRPr="00057F37">
        <w:rPr>
          <w:rFonts w:ascii="Times New Roman" w:eastAsia="Times New Roman" w:hAnsi="Times New Roman" w:cs="Times New Roman"/>
          <w:color w:val="00000A"/>
          <w:sz w:val="26"/>
          <w:szCs w:val="26"/>
          <w:lang w:eastAsia="ru-RU"/>
        </w:rPr>
        <w:t xml:space="preserve"> программы) (письмо </w:t>
      </w:r>
      <w:proofErr w:type="spellStart"/>
      <w:r w:rsidRPr="00057F37">
        <w:rPr>
          <w:rFonts w:ascii="Times New Roman" w:eastAsia="Times New Roman" w:hAnsi="Times New Roman" w:cs="Times New Roman"/>
          <w:color w:val="00000A"/>
          <w:sz w:val="26"/>
          <w:szCs w:val="26"/>
          <w:lang w:eastAsia="ru-RU"/>
        </w:rPr>
        <w:t>Минобрнауки</w:t>
      </w:r>
      <w:proofErr w:type="spellEnd"/>
      <w:r w:rsidRPr="00057F37">
        <w:rPr>
          <w:rFonts w:ascii="Times New Roman" w:eastAsia="Times New Roman" w:hAnsi="Times New Roman" w:cs="Times New Roman"/>
          <w:color w:val="00000A"/>
          <w:sz w:val="26"/>
          <w:szCs w:val="26"/>
          <w:lang w:eastAsia="ru-RU"/>
        </w:rPr>
        <w:t xml:space="preserve"> России, департамент государственной политики в сфере воспитания детей и молодежи от 18 ноября 2015 года № 09-3242).</w:t>
      </w:r>
    </w:p>
    <w:p w:rsidR="006F4CAC" w:rsidRPr="00057F37" w:rsidRDefault="006F4CAC" w:rsidP="00C4521A">
      <w:pPr>
        <w:widowControl w:val="0"/>
        <w:numPr>
          <w:ilvl w:val="0"/>
          <w:numId w:val="17"/>
        </w:numPr>
        <w:suppressAutoHyphens/>
        <w:spacing w:before="28" w:after="28" w:line="100" w:lineRule="atLeast"/>
        <w:ind w:left="0" w:firstLine="709"/>
        <w:jc w:val="both"/>
        <w:rPr>
          <w:rFonts w:ascii="Times New Roman" w:eastAsia="Times New Roman" w:hAnsi="Times New Roman" w:cs="Times New Roman"/>
          <w:color w:val="00000A"/>
          <w:sz w:val="26"/>
          <w:szCs w:val="26"/>
          <w:lang w:eastAsia="ru-RU"/>
        </w:rPr>
      </w:pPr>
      <w:r w:rsidRPr="00057F37">
        <w:rPr>
          <w:rFonts w:ascii="Times New Roman" w:eastAsia="Times New Roman" w:hAnsi="Times New Roman" w:cs="Times New Roman"/>
          <w:color w:val="00000A"/>
          <w:sz w:val="26"/>
          <w:szCs w:val="26"/>
          <w:lang w:eastAsia="ru-RU"/>
        </w:rPr>
        <w:t xml:space="preserve">Методические рекомендации по проектированию современных          дополнительных общеобразовательных (общеразвивающих) программ, в том числе </w:t>
      </w:r>
      <w:proofErr w:type="spellStart"/>
      <w:r w:rsidRPr="00057F37">
        <w:rPr>
          <w:rFonts w:ascii="Times New Roman" w:eastAsia="Times New Roman" w:hAnsi="Times New Roman" w:cs="Times New Roman"/>
          <w:color w:val="00000A"/>
          <w:sz w:val="26"/>
          <w:szCs w:val="26"/>
          <w:lang w:eastAsia="ru-RU"/>
        </w:rPr>
        <w:t>разноуровневых</w:t>
      </w:r>
      <w:proofErr w:type="spellEnd"/>
      <w:r w:rsidRPr="00057F37">
        <w:rPr>
          <w:rFonts w:ascii="Times New Roman" w:eastAsia="Times New Roman" w:hAnsi="Times New Roman" w:cs="Times New Roman"/>
          <w:color w:val="00000A"/>
          <w:sz w:val="26"/>
          <w:szCs w:val="26"/>
          <w:lang w:eastAsia="ru-RU"/>
        </w:rPr>
        <w:t xml:space="preserve">, от 20.09.2017 г. </w:t>
      </w:r>
    </w:p>
    <w:p w:rsidR="006F4CAC" w:rsidRPr="00057F37" w:rsidRDefault="006F4CAC" w:rsidP="00734D35">
      <w:pPr>
        <w:widowControl w:val="0"/>
        <w:numPr>
          <w:ilvl w:val="0"/>
          <w:numId w:val="17"/>
        </w:numPr>
        <w:suppressAutoHyphens/>
        <w:spacing w:before="28" w:after="28" w:line="100" w:lineRule="atLeast"/>
        <w:ind w:left="0" w:firstLine="709"/>
        <w:jc w:val="both"/>
        <w:rPr>
          <w:rFonts w:ascii="Times New Roman" w:eastAsia="Times New Roman" w:hAnsi="Times New Roman" w:cs="Times New Roman"/>
          <w:color w:val="00000A"/>
          <w:sz w:val="26"/>
          <w:szCs w:val="26"/>
          <w:lang w:eastAsia="ru-RU"/>
        </w:rPr>
      </w:pPr>
      <w:r w:rsidRPr="00057F37">
        <w:rPr>
          <w:rFonts w:ascii="Times New Roman" w:eastAsia="Times New Roman" w:hAnsi="Times New Roman" w:cs="Times New Roman"/>
          <w:color w:val="00000A"/>
          <w:sz w:val="26"/>
          <w:szCs w:val="26"/>
          <w:lang w:eastAsia="ru-RU"/>
        </w:rPr>
        <w:t xml:space="preserve">Постановление Главного государственного санитарного врача Российской Федерации от 4 июля 2014 года № 41 «Об утверждении СанПиН 2.4.4.3172-14 «Санитарно-эпидемиологические требования к устройству, содержанию и организации </w:t>
      </w:r>
      <w:proofErr w:type="gramStart"/>
      <w:r w:rsidRPr="00057F37">
        <w:rPr>
          <w:rFonts w:ascii="Times New Roman" w:eastAsia="Times New Roman" w:hAnsi="Times New Roman" w:cs="Times New Roman"/>
          <w:color w:val="00000A"/>
          <w:sz w:val="26"/>
          <w:szCs w:val="26"/>
          <w:lang w:eastAsia="ru-RU"/>
        </w:rPr>
        <w:t>режима работы образовательных организаций дополнительного образования детей</w:t>
      </w:r>
      <w:proofErr w:type="gramEnd"/>
      <w:r w:rsidRPr="00057F37">
        <w:rPr>
          <w:rFonts w:ascii="Times New Roman" w:eastAsia="Times New Roman" w:hAnsi="Times New Roman" w:cs="Times New Roman"/>
          <w:color w:val="00000A"/>
          <w:sz w:val="26"/>
          <w:szCs w:val="26"/>
          <w:lang w:eastAsia="ru-RU"/>
        </w:rPr>
        <w:t>».</w:t>
      </w:r>
    </w:p>
    <w:p w:rsidR="006F4CAC" w:rsidRPr="00057F37" w:rsidRDefault="006F4CAC" w:rsidP="006F4CAC">
      <w:pPr>
        <w:keepNext/>
        <w:widowControl w:val="0"/>
        <w:tabs>
          <w:tab w:val="num" w:pos="0"/>
        </w:tabs>
        <w:suppressAutoHyphens/>
        <w:spacing w:after="0" w:line="240" w:lineRule="auto"/>
        <w:jc w:val="both"/>
        <w:outlineLvl w:val="2"/>
        <w:rPr>
          <w:rFonts w:ascii="Times New Roman" w:eastAsia="Times New Roman" w:hAnsi="Times New Roman" w:cs="Times New Roman"/>
          <w:b/>
          <w:bCs/>
          <w:sz w:val="26"/>
          <w:szCs w:val="26"/>
          <w:lang w:eastAsia="he-IL" w:bidi="he-IL"/>
        </w:rPr>
      </w:pPr>
      <w:r w:rsidRPr="00057F37">
        <w:rPr>
          <w:rFonts w:ascii="Times New Roman" w:eastAsia="Times New Roman" w:hAnsi="Times New Roman" w:cs="Times New Roman"/>
          <w:b/>
          <w:bCs/>
          <w:i/>
          <w:sz w:val="26"/>
          <w:szCs w:val="26"/>
          <w:lang w:eastAsia="he-IL" w:bidi="he-IL"/>
        </w:rPr>
        <w:tab/>
      </w:r>
      <w:r w:rsidRPr="00057F37">
        <w:rPr>
          <w:rFonts w:ascii="Times New Roman" w:eastAsia="Times New Roman" w:hAnsi="Times New Roman" w:cs="Times New Roman"/>
          <w:b/>
          <w:bCs/>
          <w:sz w:val="26"/>
          <w:szCs w:val="26"/>
          <w:lang w:eastAsia="he-IL" w:bidi="he-IL"/>
        </w:rPr>
        <w:t>Для педагога</w:t>
      </w:r>
    </w:p>
    <w:p w:rsidR="006F4CAC" w:rsidRPr="00057F37" w:rsidRDefault="006F4CAC" w:rsidP="006F4CAC">
      <w:pPr>
        <w:widowControl w:val="0"/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i/>
          <w:sz w:val="26"/>
          <w:szCs w:val="26"/>
          <w:lang w:eastAsia="he-IL" w:bidi="he-IL"/>
        </w:rPr>
      </w:pPr>
      <w:r w:rsidRPr="00057F37">
        <w:rPr>
          <w:rFonts w:ascii="Times New Roman" w:eastAsia="Times New Roman" w:hAnsi="Times New Roman" w:cs="Times New Roman"/>
          <w:b/>
          <w:i/>
          <w:sz w:val="26"/>
          <w:szCs w:val="26"/>
          <w:lang w:eastAsia="he-IL" w:bidi="he-IL"/>
        </w:rPr>
        <w:t>Методическая литература:</w:t>
      </w:r>
    </w:p>
    <w:p w:rsidR="006F4CAC" w:rsidRPr="00057F37" w:rsidRDefault="006F4CAC" w:rsidP="006F4CAC">
      <w:pPr>
        <w:widowControl w:val="0"/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</w:pPr>
      <w:r w:rsidRPr="00057F37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 xml:space="preserve">1. Голуб Г.Б., Перелыгина Е.А., </w:t>
      </w:r>
      <w:proofErr w:type="spellStart"/>
      <w:r w:rsidRPr="00057F37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>Чуракова</w:t>
      </w:r>
      <w:proofErr w:type="spellEnd"/>
      <w:r w:rsidRPr="00057F37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 xml:space="preserve"> О.В. Основы проектной деятельности школьника. М.: Учебная литература, 2006.</w:t>
      </w:r>
    </w:p>
    <w:p w:rsidR="006F4CAC" w:rsidRPr="00057F37" w:rsidRDefault="006F4CAC" w:rsidP="006F4CAC">
      <w:pPr>
        <w:widowControl w:val="0"/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</w:pPr>
      <w:r w:rsidRPr="00057F37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 xml:space="preserve">2. Голуб Г.Б., Перелыгина Е.А., </w:t>
      </w:r>
      <w:proofErr w:type="spellStart"/>
      <w:r w:rsidRPr="00057F37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>Чуракова</w:t>
      </w:r>
      <w:proofErr w:type="spellEnd"/>
      <w:r w:rsidRPr="00057F37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 xml:space="preserve"> О.В. Метод проектов - технология компетентн</w:t>
      </w:r>
      <w:proofErr w:type="gramStart"/>
      <w:r w:rsidRPr="00057F37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>о-</w:t>
      </w:r>
      <w:proofErr w:type="gramEnd"/>
      <w:r w:rsidRPr="00057F37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 xml:space="preserve"> ориентированного образования. М.: Учебная литература, 2007.</w:t>
      </w:r>
    </w:p>
    <w:p w:rsidR="006F4CAC" w:rsidRPr="00057F37" w:rsidRDefault="006F4CAC" w:rsidP="006F4CAC">
      <w:pPr>
        <w:widowControl w:val="0"/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</w:pPr>
      <w:r w:rsidRPr="00057F37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>3. Горский В.И. Техническое конструирование. М., 1977.</w:t>
      </w:r>
    </w:p>
    <w:p w:rsidR="006F4CAC" w:rsidRPr="00057F37" w:rsidRDefault="006522EC" w:rsidP="006F4CAC">
      <w:pPr>
        <w:widowControl w:val="0"/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</w:pPr>
      <w:r w:rsidRPr="00057F37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 xml:space="preserve">4. </w:t>
      </w:r>
      <w:r w:rsidR="006F4CAC" w:rsidRPr="00057F37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 xml:space="preserve">Донина И.О. Концептуальные основы аэрокосмического образования. Ульяновск: </w:t>
      </w:r>
      <w:proofErr w:type="spellStart"/>
      <w:r w:rsidR="006F4CAC" w:rsidRPr="00057F37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>УлГУ</w:t>
      </w:r>
      <w:proofErr w:type="spellEnd"/>
      <w:r w:rsidR="006F4CAC" w:rsidRPr="00057F37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>, 2000.</w:t>
      </w:r>
    </w:p>
    <w:p w:rsidR="006F4CAC" w:rsidRPr="00057F37" w:rsidRDefault="006F4CAC" w:rsidP="006F4CAC">
      <w:pPr>
        <w:widowControl w:val="0"/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</w:pPr>
      <w:r w:rsidRPr="00057F37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>5. Заворотов В.А. От идеи до модели. М.: Просвещение, 1988.</w:t>
      </w:r>
    </w:p>
    <w:p w:rsidR="006F4CAC" w:rsidRPr="00057F37" w:rsidRDefault="006F4CAC" w:rsidP="006F4CAC">
      <w:pPr>
        <w:widowControl w:val="0"/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</w:pPr>
      <w:r w:rsidRPr="00057F37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>6. Карачев А.А., Шмелев В.Е. Спортивно-техническое моделирование, учебное пособие. Ростов-на-Дону: Феникс, 2007.</w:t>
      </w:r>
    </w:p>
    <w:p w:rsidR="006F4CAC" w:rsidRPr="00057F37" w:rsidRDefault="006F4CAC" w:rsidP="006F4CAC">
      <w:pPr>
        <w:widowControl w:val="0"/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</w:pPr>
      <w:r w:rsidRPr="00057F37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 xml:space="preserve">7. </w:t>
      </w:r>
      <w:proofErr w:type="spellStart"/>
      <w:r w:rsidRPr="00057F37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>Кожеуров</w:t>
      </w:r>
      <w:proofErr w:type="spellEnd"/>
      <w:r w:rsidRPr="00057F37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 xml:space="preserve"> И.В. Элементы космонавтики в курсах физики и астрономии. М.: Просвещение, 1977.</w:t>
      </w:r>
    </w:p>
    <w:p w:rsidR="006F4CAC" w:rsidRPr="00057F37" w:rsidRDefault="006F4CAC" w:rsidP="006F4CAC">
      <w:pPr>
        <w:widowControl w:val="0"/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</w:pPr>
      <w:r w:rsidRPr="00057F37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>8. Кричевский С.В. Аэрокосмическая деятельность. Междисциплинарный анализ. М.: ЛИБРОКОМ, 2012.</w:t>
      </w:r>
    </w:p>
    <w:p w:rsidR="006F4CAC" w:rsidRPr="00057F37" w:rsidRDefault="006F4CAC" w:rsidP="006F4CAC">
      <w:pPr>
        <w:widowControl w:val="0"/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</w:pPr>
      <w:r w:rsidRPr="00057F37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>9. Орешина Н., Козлов А., Новиков С. Авиационно-техническое творчество, или Сотвори себе крылья: Кн. для уч-ся. Казань: Татарское кн. изд-во, 1990.</w:t>
      </w:r>
    </w:p>
    <w:p w:rsidR="006F4CAC" w:rsidRPr="00057F37" w:rsidRDefault="006F4CAC" w:rsidP="006F4CAC">
      <w:pPr>
        <w:widowControl w:val="0"/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</w:pPr>
      <w:r w:rsidRPr="00057F37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 xml:space="preserve">10. Поливанова К.Н. Проектная деятельность школьников: пособие для учителя. М.: Просвещение, 2008. </w:t>
      </w:r>
    </w:p>
    <w:p w:rsidR="006F4CAC" w:rsidRPr="00057F37" w:rsidRDefault="006F4CAC" w:rsidP="006F4CAC">
      <w:pPr>
        <w:widowControl w:val="0"/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</w:pPr>
      <w:r w:rsidRPr="00057F37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>11. Сб. Программа для школьных учреждений и общеобразовательных школ. М.: Просвещение, 1988.</w:t>
      </w:r>
    </w:p>
    <w:p w:rsidR="006F4CAC" w:rsidRPr="00057F37" w:rsidRDefault="006F4CAC" w:rsidP="006F4CAC">
      <w:pPr>
        <w:widowControl w:val="0"/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</w:pPr>
      <w:r w:rsidRPr="00057F37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 xml:space="preserve">12. Сб. Космические образовательные технологии: Инвестиции в будущее. </w:t>
      </w:r>
      <w:r w:rsidRPr="00057F37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lastRenderedPageBreak/>
        <w:t>Теория и практика. Калуга: ИПКРО, 2009.</w:t>
      </w:r>
    </w:p>
    <w:p w:rsidR="006F4CAC" w:rsidRPr="00057F37" w:rsidRDefault="006F4CAC" w:rsidP="006F4CAC">
      <w:pPr>
        <w:widowControl w:val="0"/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</w:pPr>
      <w:r w:rsidRPr="00057F37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 xml:space="preserve">13. Семакин Н.К., </w:t>
      </w:r>
      <w:proofErr w:type="spellStart"/>
      <w:r w:rsidRPr="00057F37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>Назиров</w:t>
      </w:r>
      <w:proofErr w:type="spellEnd"/>
      <w:r w:rsidRPr="00057F37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 xml:space="preserve"> М. Использование космической информации в обучении физической географии. М.: Просвещение, 1977.</w:t>
      </w:r>
    </w:p>
    <w:p w:rsidR="006F4CAC" w:rsidRPr="00057F37" w:rsidRDefault="006F4CAC" w:rsidP="006F4CAC">
      <w:pPr>
        <w:widowControl w:val="0"/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</w:pPr>
      <w:r w:rsidRPr="00057F37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 xml:space="preserve">14. Симоненко В.Д., Ретивых М.В., </w:t>
      </w:r>
      <w:proofErr w:type="spellStart"/>
      <w:r w:rsidRPr="00057F37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>Матяш</w:t>
      </w:r>
      <w:proofErr w:type="spellEnd"/>
      <w:r w:rsidRPr="00057F37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 xml:space="preserve"> Н.В. Технологическое образование школьников: теоретико-методологические аспекты: книга для учителя. Брянск, 1999.</w:t>
      </w:r>
    </w:p>
    <w:p w:rsidR="006F4CAC" w:rsidRPr="00057F37" w:rsidRDefault="006F4CAC" w:rsidP="006F4CAC">
      <w:pPr>
        <w:widowControl w:val="0"/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</w:pPr>
      <w:r w:rsidRPr="00057F37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>15. Столяров Ю. С. Космос в ладонях. М</w:t>
      </w:r>
      <w:proofErr w:type="gramStart"/>
      <w:r w:rsidRPr="00057F37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 xml:space="preserve">:, </w:t>
      </w:r>
      <w:proofErr w:type="gramEnd"/>
      <w:r w:rsidRPr="00057F37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>ДОСААФ, 1984.</w:t>
      </w:r>
    </w:p>
    <w:p w:rsidR="006F4CAC" w:rsidRPr="00057F37" w:rsidRDefault="006F4CAC" w:rsidP="006F4CAC">
      <w:pPr>
        <w:widowControl w:val="0"/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</w:pPr>
      <w:r w:rsidRPr="00057F37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 xml:space="preserve">16. </w:t>
      </w:r>
      <w:proofErr w:type="spellStart"/>
      <w:r w:rsidRPr="00057F37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>Марленский</w:t>
      </w:r>
      <w:proofErr w:type="spellEnd"/>
      <w:r w:rsidRPr="00057F37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 xml:space="preserve"> А.Д. Основы космонавтики. М.: Просвещение, 1985. </w:t>
      </w:r>
    </w:p>
    <w:p w:rsidR="006F4CAC" w:rsidRPr="00057F37" w:rsidRDefault="006F4CAC" w:rsidP="006F4CAC">
      <w:pPr>
        <w:widowControl w:val="0"/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</w:pPr>
      <w:r w:rsidRPr="00057F37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 xml:space="preserve">17. </w:t>
      </w:r>
      <w:proofErr w:type="spellStart"/>
      <w:r w:rsidRPr="00057F37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>Рабиза</w:t>
      </w:r>
      <w:proofErr w:type="spellEnd"/>
      <w:r w:rsidRPr="00057F37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 xml:space="preserve"> Ф.В. Космос у тебя дома. Серия: Знай и умей. М.: Детская литература, 1984.</w:t>
      </w:r>
    </w:p>
    <w:p w:rsidR="006F4CAC" w:rsidRPr="00057F37" w:rsidRDefault="006F4CAC" w:rsidP="006F4CAC">
      <w:pPr>
        <w:widowControl w:val="0"/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</w:pPr>
      <w:r w:rsidRPr="00057F37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 xml:space="preserve">18. </w:t>
      </w:r>
      <w:proofErr w:type="spellStart"/>
      <w:r w:rsidRPr="00057F37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>Рабиза</w:t>
      </w:r>
      <w:proofErr w:type="spellEnd"/>
      <w:r w:rsidRPr="00057F37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 xml:space="preserve"> Ф.В. Простые опыты. Забавная физика для детей. М.: Детская литература, 1997.</w:t>
      </w:r>
    </w:p>
    <w:p w:rsidR="006F4CAC" w:rsidRPr="00057F37" w:rsidRDefault="006F4CAC" w:rsidP="006F4CAC">
      <w:pPr>
        <w:widowControl w:val="0"/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</w:pPr>
      <w:r w:rsidRPr="00057F37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>19. Сб. Звездный час. Выпуск 3, 5, 6, 7. М.: ВАКО "Союз" 1988.</w:t>
      </w:r>
    </w:p>
    <w:p w:rsidR="006F4CAC" w:rsidRPr="00057F37" w:rsidRDefault="006F4CAC" w:rsidP="006F4CAC">
      <w:pPr>
        <w:widowControl w:val="0"/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</w:pPr>
      <w:r w:rsidRPr="00057F37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 xml:space="preserve"> Инженерия.  </w:t>
      </w:r>
    </w:p>
    <w:p w:rsidR="006F4CAC" w:rsidRPr="00057F37" w:rsidRDefault="006F4CAC" w:rsidP="006F4CAC">
      <w:pPr>
        <w:widowControl w:val="0"/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</w:pPr>
      <w:r w:rsidRPr="00057F37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>20. Джонс Дж. К. Методы проектирования. М.: Мир, 1986.</w:t>
      </w:r>
    </w:p>
    <w:p w:rsidR="006F4CAC" w:rsidRPr="00057F37" w:rsidRDefault="006F4CAC" w:rsidP="006F4CAC">
      <w:pPr>
        <w:widowControl w:val="0"/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</w:pPr>
      <w:r w:rsidRPr="00057F37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 xml:space="preserve">21. </w:t>
      </w:r>
      <w:proofErr w:type="spellStart"/>
      <w:r w:rsidRPr="00057F37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>Энцикл</w:t>
      </w:r>
      <w:proofErr w:type="spellEnd"/>
      <w:r w:rsidRPr="00057F37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>. Политехнический словарь, 3-е изд. М.: Большая Российская энциклопедия 1998.</w:t>
      </w:r>
    </w:p>
    <w:p w:rsidR="006F4CAC" w:rsidRPr="00057F37" w:rsidRDefault="006F4CAC" w:rsidP="006F4CAC">
      <w:pPr>
        <w:widowControl w:val="0"/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</w:pPr>
      <w:r w:rsidRPr="00057F37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 xml:space="preserve">22. </w:t>
      </w:r>
      <w:proofErr w:type="spellStart"/>
      <w:r w:rsidRPr="00057F37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>Альтшулер</w:t>
      </w:r>
      <w:proofErr w:type="spellEnd"/>
      <w:r w:rsidRPr="00057F37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 xml:space="preserve"> Г.С. Алгоритм изобретения. М.: Московский рабочий, 1973.</w:t>
      </w:r>
    </w:p>
    <w:p w:rsidR="006F4CAC" w:rsidRPr="00057F37" w:rsidRDefault="006F4CAC" w:rsidP="006F4CAC">
      <w:pPr>
        <w:widowControl w:val="0"/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</w:pPr>
      <w:r w:rsidRPr="00057F37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>23. Ревенков А.В., Резчикова Е.В. Теория и практика решения технических задач. (ТРИЗ). М.: Форум, 2013.</w:t>
      </w:r>
    </w:p>
    <w:p w:rsidR="006F4CAC" w:rsidRPr="00057F37" w:rsidRDefault="006F4CAC" w:rsidP="006F4CAC">
      <w:pPr>
        <w:widowControl w:val="0"/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/>
          <w:sz w:val="26"/>
          <w:szCs w:val="26"/>
          <w:lang w:eastAsia="he-IL" w:bidi="he-IL"/>
        </w:rPr>
      </w:pPr>
    </w:p>
    <w:p w:rsidR="006F4CAC" w:rsidRPr="00057F37" w:rsidRDefault="006F4CAC" w:rsidP="006F4CAC">
      <w:pPr>
        <w:widowControl w:val="0"/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i/>
          <w:sz w:val="26"/>
          <w:szCs w:val="26"/>
          <w:lang w:eastAsia="he-IL" w:bidi="he-IL"/>
        </w:rPr>
      </w:pPr>
      <w:r w:rsidRPr="00057F37">
        <w:rPr>
          <w:rFonts w:ascii="Times New Roman" w:eastAsia="Times New Roman" w:hAnsi="Times New Roman" w:cs="Times New Roman"/>
          <w:b/>
          <w:i/>
          <w:sz w:val="26"/>
          <w:szCs w:val="26"/>
          <w:lang w:eastAsia="he-IL" w:bidi="he-IL"/>
        </w:rPr>
        <w:t>Сайты</w:t>
      </w:r>
    </w:p>
    <w:p w:rsidR="006F4CAC" w:rsidRPr="00057F37" w:rsidRDefault="006522EC" w:rsidP="006F4CAC">
      <w:pPr>
        <w:widowControl w:val="0"/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</w:pPr>
      <w:r w:rsidRPr="00057F37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>1</w:t>
      </w:r>
      <w:r w:rsidR="006F4CAC" w:rsidRPr="00057F37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 xml:space="preserve">. </w:t>
      </w:r>
      <w:r w:rsidR="006F4CAC" w:rsidRPr="00057F37">
        <w:rPr>
          <w:rFonts w:ascii="Times New Roman" w:eastAsia="Times New Roman" w:hAnsi="Times New Roman" w:cs="Times New Roman"/>
          <w:sz w:val="26"/>
          <w:szCs w:val="26"/>
          <w:lang w:val="en-US" w:eastAsia="he-IL" w:bidi="he-IL"/>
        </w:rPr>
        <w:t>http</w:t>
      </w:r>
      <w:r w:rsidR="006F4CAC" w:rsidRPr="00057F37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>://</w:t>
      </w:r>
      <w:proofErr w:type="spellStart"/>
      <w:r w:rsidR="006F4CAC" w:rsidRPr="00057F37">
        <w:rPr>
          <w:rFonts w:ascii="Times New Roman" w:eastAsia="Times New Roman" w:hAnsi="Times New Roman" w:cs="Times New Roman"/>
          <w:sz w:val="26"/>
          <w:szCs w:val="26"/>
          <w:lang w:val="en-US" w:eastAsia="he-IL" w:bidi="he-IL"/>
        </w:rPr>
        <w:t>nti</w:t>
      </w:r>
      <w:proofErr w:type="spellEnd"/>
      <w:r w:rsidR="006F4CAC" w:rsidRPr="00057F37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>-</w:t>
      </w:r>
      <w:r w:rsidR="006F4CAC" w:rsidRPr="00057F37">
        <w:rPr>
          <w:rFonts w:ascii="Times New Roman" w:eastAsia="Times New Roman" w:hAnsi="Times New Roman" w:cs="Times New Roman"/>
          <w:sz w:val="26"/>
          <w:szCs w:val="26"/>
          <w:lang w:val="en-US" w:eastAsia="he-IL" w:bidi="he-IL"/>
        </w:rPr>
        <w:t>contest</w:t>
      </w:r>
      <w:r w:rsidR="006F4CAC" w:rsidRPr="00057F37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>.</w:t>
      </w:r>
      <w:proofErr w:type="spellStart"/>
      <w:r w:rsidR="006F4CAC" w:rsidRPr="00057F37">
        <w:rPr>
          <w:rFonts w:ascii="Times New Roman" w:eastAsia="Times New Roman" w:hAnsi="Times New Roman" w:cs="Times New Roman"/>
          <w:sz w:val="26"/>
          <w:szCs w:val="26"/>
          <w:lang w:val="en-US" w:eastAsia="he-IL" w:bidi="he-IL"/>
        </w:rPr>
        <w:t>ru</w:t>
      </w:r>
      <w:proofErr w:type="spellEnd"/>
      <w:r w:rsidR="006F4CAC" w:rsidRPr="00057F37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>/ сайт Олимпиады Национальной технологической инициативы</w:t>
      </w:r>
      <w:proofErr w:type="gramStart"/>
      <w:r w:rsidR="006F4CAC" w:rsidRPr="00057F37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>.</w:t>
      </w:r>
      <w:proofErr w:type="gramEnd"/>
      <w:r w:rsidR="006F4CAC" w:rsidRPr="00057F37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 xml:space="preserve"> (</w:t>
      </w:r>
      <w:proofErr w:type="gramStart"/>
      <w:r w:rsidR="006F4CAC" w:rsidRPr="00057F37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>э</w:t>
      </w:r>
      <w:proofErr w:type="gramEnd"/>
      <w:r w:rsidR="006F4CAC" w:rsidRPr="00057F37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 xml:space="preserve">лектронный ресурс) </w:t>
      </w:r>
    </w:p>
    <w:p w:rsidR="006F4CAC" w:rsidRPr="00057F37" w:rsidRDefault="006522EC" w:rsidP="006F4CAC">
      <w:pPr>
        <w:widowControl w:val="0"/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</w:pPr>
      <w:r w:rsidRPr="00057F37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 xml:space="preserve">2. </w:t>
      </w:r>
      <w:r w:rsidR="006F4CAC" w:rsidRPr="00057F37">
        <w:rPr>
          <w:rFonts w:ascii="Times New Roman" w:eastAsia="Times New Roman" w:hAnsi="Times New Roman" w:cs="Times New Roman"/>
          <w:sz w:val="26"/>
          <w:szCs w:val="26"/>
          <w:lang w:val="en-US" w:eastAsia="he-IL" w:bidi="he-IL"/>
        </w:rPr>
        <w:t>http</w:t>
      </w:r>
      <w:r w:rsidR="006F4CAC" w:rsidRPr="00057F37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>://</w:t>
      </w:r>
      <w:proofErr w:type="spellStart"/>
      <w:r w:rsidR="006F4CAC" w:rsidRPr="00057F37">
        <w:rPr>
          <w:rFonts w:ascii="Times New Roman" w:eastAsia="Times New Roman" w:hAnsi="Times New Roman" w:cs="Times New Roman"/>
          <w:sz w:val="26"/>
          <w:szCs w:val="26"/>
          <w:lang w:val="en-US" w:eastAsia="he-IL" w:bidi="he-IL"/>
        </w:rPr>
        <w:t>roscansat</w:t>
      </w:r>
      <w:proofErr w:type="spellEnd"/>
      <w:r w:rsidR="006F4CAC" w:rsidRPr="00057F37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>.</w:t>
      </w:r>
      <w:r w:rsidR="006F4CAC" w:rsidRPr="00057F37">
        <w:rPr>
          <w:rFonts w:ascii="Times New Roman" w:eastAsia="Times New Roman" w:hAnsi="Times New Roman" w:cs="Times New Roman"/>
          <w:sz w:val="26"/>
          <w:szCs w:val="26"/>
          <w:lang w:val="en-US" w:eastAsia="he-IL" w:bidi="he-IL"/>
        </w:rPr>
        <w:t>com</w:t>
      </w:r>
      <w:r w:rsidR="006F4CAC" w:rsidRPr="00057F37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 xml:space="preserve">/ сайт Воздушно-инженерной школы (электронный ресурс) </w:t>
      </w:r>
    </w:p>
    <w:p w:rsidR="006F4CAC" w:rsidRPr="00057F37" w:rsidRDefault="006522EC" w:rsidP="006F4CAC">
      <w:pPr>
        <w:widowControl w:val="0"/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</w:pPr>
      <w:r w:rsidRPr="00057F37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>3</w:t>
      </w:r>
      <w:r w:rsidR="006F4CAC" w:rsidRPr="00057F37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 xml:space="preserve">. </w:t>
      </w:r>
      <w:r w:rsidR="006F4CAC" w:rsidRPr="00057F37">
        <w:rPr>
          <w:rFonts w:ascii="Times New Roman" w:eastAsia="Times New Roman" w:hAnsi="Times New Roman" w:cs="Times New Roman"/>
          <w:sz w:val="26"/>
          <w:szCs w:val="26"/>
          <w:lang w:val="en-US" w:eastAsia="he-IL" w:bidi="he-IL"/>
        </w:rPr>
        <w:t>http</w:t>
      </w:r>
      <w:r w:rsidR="006F4CAC" w:rsidRPr="00057F37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>://</w:t>
      </w:r>
      <w:proofErr w:type="spellStart"/>
      <w:r w:rsidR="006F4CAC" w:rsidRPr="00057F37">
        <w:rPr>
          <w:rFonts w:ascii="Times New Roman" w:eastAsia="Times New Roman" w:hAnsi="Times New Roman" w:cs="Times New Roman"/>
          <w:sz w:val="26"/>
          <w:szCs w:val="26"/>
          <w:lang w:val="en-US" w:eastAsia="he-IL" w:bidi="he-IL"/>
        </w:rPr>
        <w:t>worldskills</w:t>
      </w:r>
      <w:proofErr w:type="spellEnd"/>
      <w:r w:rsidR="006F4CAC" w:rsidRPr="00057F37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>.</w:t>
      </w:r>
      <w:proofErr w:type="spellStart"/>
      <w:r w:rsidR="006F4CAC" w:rsidRPr="00057F37">
        <w:rPr>
          <w:rFonts w:ascii="Times New Roman" w:eastAsia="Times New Roman" w:hAnsi="Times New Roman" w:cs="Times New Roman"/>
          <w:sz w:val="26"/>
          <w:szCs w:val="26"/>
          <w:lang w:val="en-US" w:eastAsia="he-IL" w:bidi="he-IL"/>
        </w:rPr>
        <w:t>ru</w:t>
      </w:r>
      <w:proofErr w:type="spellEnd"/>
      <w:r w:rsidR="006F4CAC" w:rsidRPr="00057F37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 xml:space="preserve">/ сайт </w:t>
      </w:r>
      <w:proofErr w:type="spellStart"/>
      <w:r w:rsidR="006F4CAC" w:rsidRPr="00057F37">
        <w:rPr>
          <w:rFonts w:ascii="Times New Roman" w:eastAsia="Times New Roman" w:hAnsi="Times New Roman" w:cs="Times New Roman"/>
          <w:sz w:val="26"/>
          <w:szCs w:val="26"/>
          <w:lang w:val="en-US" w:eastAsia="he-IL" w:bidi="he-IL"/>
        </w:rPr>
        <w:t>WorlSkills</w:t>
      </w:r>
      <w:proofErr w:type="spellEnd"/>
      <w:r w:rsidR="006F4CAC" w:rsidRPr="00057F37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 xml:space="preserve"> (электронный ресурс) </w:t>
      </w:r>
    </w:p>
    <w:p w:rsidR="006F4CAC" w:rsidRPr="00057F37" w:rsidRDefault="006522EC" w:rsidP="006F4CAC">
      <w:pPr>
        <w:widowControl w:val="0"/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</w:pPr>
      <w:r w:rsidRPr="00057F37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>4</w:t>
      </w:r>
      <w:r w:rsidR="006F4CAC" w:rsidRPr="00057F37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 xml:space="preserve">. </w:t>
      </w:r>
      <w:r w:rsidR="006F4CAC" w:rsidRPr="00057F37">
        <w:rPr>
          <w:rFonts w:ascii="Times New Roman" w:eastAsia="Times New Roman" w:hAnsi="Times New Roman" w:cs="Times New Roman"/>
          <w:sz w:val="26"/>
          <w:szCs w:val="26"/>
          <w:lang w:val="en-US" w:eastAsia="he-IL" w:bidi="he-IL"/>
        </w:rPr>
        <w:t>http</w:t>
      </w:r>
      <w:r w:rsidR="006F4CAC" w:rsidRPr="00057F37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>://</w:t>
      </w:r>
      <w:r w:rsidR="006F4CAC" w:rsidRPr="00057F37">
        <w:rPr>
          <w:rFonts w:ascii="Times New Roman" w:eastAsia="Times New Roman" w:hAnsi="Times New Roman" w:cs="Times New Roman"/>
          <w:sz w:val="26"/>
          <w:szCs w:val="26"/>
          <w:lang w:val="en-US" w:eastAsia="he-IL" w:bidi="he-IL"/>
        </w:rPr>
        <w:t>www</w:t>
      </w:r>
      <w:r w:rsidR="006F4CAC" w:rsidRPr="00057F37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>.</w:t>
      </w:r>
      <w:proofErr w:type="spellStart"/>
      <w:r w:rsidR="006F4CAC" w:rsidRPr="00057F37">
        <w:rPr>
          <w:rFonts w:ascii="Times New Roman" w:eastAsia="Times New Roman" w:hAnsi="Times New Roman" w:cs="Times New Roman"/>
          <w:sz w:val="26"/>
          <w:szCs w:val="26"/>
          <w:lang w:val="en-US" w:eastAsia="he-IL" w:bidi="he-IL"/>
        </w:rPr>
        <w:t>frms</w:t>
      </w:r>
      <w:proofErr w:type="spellEnd"/>
      <w:r w:rsidR="006F4CAC" w:rsidRPr="00057F37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>.</w:t>
      </w:r>
      <w:proofErr w:type="spellStart"/>
      <w:r w:rsidR="006F4CAC" w:rsidRPr="00057F37">
        <w:rPr>
          <w:rFonts w:ascii="Times New Roman" w:eastAsia="Times New Roman" w:hAnsi="Times New Roman" w:cs="Times New Roman"/>
          <w:sz w:val="26"/>
          <w:szCs w:val="26"/>
          <w:lang w:val="en-US" w:eastAsia="he-IL" w:bidi="he-IL"/>
        </w:rPr>
        <w:t>ru</w:t>
      </w:r>
      <w:proofErr w:type="spellEnd"/>
      <w:r w:rsidR="006F4CAC" w:rsidRPr="00057F37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 xml:space="preserve">/ Сайт федерации </w:t>
      </w:r>
      <w:proofErr w:type="spellStart"/>
      <w:r w:rsidR="006F4CAC" w:rsidRPr="00057F37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>ракетомодельного</w:t>
      </w:r>
      <w:proofErr w:type="spellEnd"/>
      <w:r w:rsidR="006F4CAC" w:rsidRPr="00057F37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 xml:space="preserve"> спорта России электронный ресурс </w:t>
      </w:r>
    </w:p>
    <w:p w:rsidR="006F4CAC" w:rsidRPr="00057F37" w:rsidRDefault="006522EC" w:rsidP="006F4CAC">
      <w:pPr>
        <w:widowControl w:val="0"/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</w:pPr>
      <w:r w:rsidRPr="00057F37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>5</w:t>
      </w:r>
      <w:r w:rsidR="006F4CAC" w:rsidRPr="00057F37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 xml:space="preserve">. </w:t>
      </w:r>
      <w:r w:rsidR="006F4CAC" w:rsidRPr="00057F37">
        <w:rPr>
          <w:rFonts w:ascii="Times New Roman" w:eastAsia="Times New Roman" w:hAnsi="Times New Roman" w:cs="Times New Roman"/>
          <w:sz w:val="26"/>
          <w:szCs w:val="26"/>
          <w:lang w:val="en-US" w:eastAsia="he-IL" w:bidi="he-IL"/>
        </w:rPr>
        <w:t>http</w:t>
      </w:r>
      <w:r w:rsidR="006F4CAC" w:rsidRPr="00057F37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>://</w:t>
      </w:r>
      <w:r w:rsidR="006F4CAC" w:rsidRPr="00057F37">
        <w:rPr>
          <w:rFonts w:ascii="Times New Roman" w:eastAsia="Times New Roman" w:hAnsi="Times New Roman" w:cs="Times New Roman"/>
          <w:sz w:val="26"/>
          <w:szCs w:val="26"/>
          <w:lang w:val="en-US" w:eastAsia="he-IL" w:bidi="he-IL"/>
        </w:rPr>
        <w:t>www</w:t>
      </w:r>
      <w:r w:rsidR="006F4CAC" w:rsidRPr="00057F37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>.</w:t>
      </w:r>
      <w:proofErr w:type="spellStart"/>
      <w:r w:rsidR="006F4CAC" w:rsidRPr="00057F37">
        <w:rPr>
          <w:rFonts w:ascii="Times New Roman" w:eastAsia="Times New Roman" w:hAnsi="Times New Roman" w:cs="Times New Roman"/>
          <w:sz w:val="26"/>
          <w:szCs w:val="26"/>
          <w:lang w:val="en-US" w:eastAsia="he-IL" w:bidi="he-IL"/>
        </w:rPr>
        <w:t>sputnix</w:t>
      </w:r>
      <w:proofErr w:type="spellEnd"/>
      <w:r w:rsidR="006F4CAC" w:rsidRPr="00057F37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>.</w:t>
      </w:r>
      <w:proofErr w:type="spellStart"/>
      <w:r w:rsidR="006F4CAC" w:rsidRPr="00057F37">
        <w:rPr>
          <w:rFonts w:ascii="Times New Roman" w:eastAsia="Times New Roman" w:hAnsi="Times New Roman" w:cs="Times New Roman"/>
          <w:sz w:val="26"/>
          <w:szCs w:val="26"/>
          <w:lang w:val="en-US" w:eastAsia="he-IL" w:bidi="he-IL"/>
        </w:rPr>
        <w:t>ru</w:t>
      </w:r>
      <w:proofErr w:type="spellEnd"/>
      <w:r w:rsidR="006F4CAC" w:rsidRPr="00057F37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>/</w:t>
      </w:r>
      <w:proofErr w:type="spellStart"/>
      <w:r w:rsidR="006F4CAC" w:rsidRPr="00057F37">
        <w:rPr>
          <w:rFonts w:ascii="Times New Roman" w:eastAsia="Times New Roman" w:hAnsi="Times New Roman" w:cs="Times New Roman"/>
          <w:sz w:val="26"/>
          <w:szCs w:val="26"/>
          <w:lang w:val="en-US" w:eastAsia="he-IL" w:bidi="he-IL"/>
        </w:rPr>
        <w:t>ru</w:t>
      </w:r>
      <w:proofErr w:type="spellEnd"/>
      <w:r w:rsidR="006F4CAC" w:rsidRPr="00057F37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 xml:space="preserve"> сайт </w:t>
      </w:r>
      <w:proofErr w:type="spellStart"/>
      <w:r w:rsidR="006F4CAC" w:rsidRPr="00057F37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>Спутникса</w:t>
      </w:r>
      <w:proofErr w:type="spellEnd"/>
      <w:r w:rsidR="006F4CAC" w:rsidRPr="00057F37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 xml:space="preserve"> (электронный ресурс) </w:t>
      </w:r>
    </w:p>
    <w:p w:rsidR="006F4CAC" w:rsidRPr="00057F37" w:rsidRDefault="006522EC" w:rsidP="006F4CAC">
      <w:pPr>
        <w:widowControl w:val="0"/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</w:pPr>
      <w:r w:rsidRPr="00057F37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>6</w:t>
      </w:r>
      <w:r w:rsidR="006F4CAC" w:rsidRPr="00057F37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 xml:space="preserve">. </w:t>
      </w:r>
      <w:r w:rsidR="006F4CAC" w:rsidRPr="00057F37">
        <w:rPr>
          <w:rFonts w:ascii="Times New Roman" w:eastAsia="Times New Roman" w:hAnsi="Times New Roman" w:cs="Times New Roman"/>
          <w:sz w:val="26"/>
          <w:szCs w:val="26"/>
          <w:lang w:val="en-US" w:eastAsia="he-IL" w:bidi="he-IL"/>
        </w:rPr>
        <w:t>https</w:t>
      </w:r>
      <w:r w:rsidR="006F4CAC" w:rsidRPr="00057F37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>://</w:t>
      </w:r>
      <w:proofErr w:type="spellStart"/>
      <w:r w:rsidR="006F4CAC" w:rsidRPr="00057F37">
        <w:rPr>
          <w:rFonts w:ascii="Times New Roman" w:eastAsia="Times New Roman" w:hAnsi="Times New Roman" w:cs="Times New Roman"/>
          <w:sz w:val="26"/>
          <w:szCs w:val="26"/>
          <w:lang w:val="en-US" w:eastAsia="he-IL" w:bidi="he-IL"/>
        </w:rPr>
        <w:t>juniorskills</w:t>
      </w:r>
      <w:proofErr w:type="spellEnd"/>
      <w:r w:rsidR="006F4CAC" w:rsidRPr="00057F37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>.</w:t>
      </w:r>
      <w:proofErr w:type="spellStart"/>
      <w:r w:rsidR="006F4CAC" w:rsidRPr="00057F37">
        <w:rPr>
          <w:rFonts w:ascii="Times New Roman" w:eastAsia="Times New Roman" w:hAnsi="Times New Roman" w:cs="Times New Roman"/>
          <w:sz w:val="26"/>
          <w:szCs w:val="26"/>
          <w:lang w:val="en-US" w:eastAsia="he-IL" w:bidi="he-IL"/>
        </w:rPr>
        <w:t>ru</w:t>
      </w:r>
      <w:proofErr w:type="spellEnd"/>
      <w:r w:rsidR="006F4CAC" w:rsidRPr="00057F37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 xml:space="preserve">/ сайт </w:t>
      </w:r>
      <w:proofErr w:type="spellStart"/>
      <w:r w:rsidR="006F4CAC" w:rsidRPr="00057F37">
        <w:rPr>
          <w:rFonts w:ascii="Times New Roman" w:eastAsia="Times New Roman" w:hAnsi="Times New Roman" w:cs="Times New Roman"/>
          <w:sz w:val="26"/>
          <w:szCs w:val="26"/>
          <w:lang w:val="en-US" w:eastAsia="he-IL" w:bidi="he-IL"/>
        </w:rPr>
        <w:t>JuniorSkills</w:t>
      </w:r>
      <w:proofErr w:type="spellEnd"/>
      <w:r w:rsidR="006F4CAC" w:rsidRPr="00057F37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 xml:space="preserve"> (электронный ресурс) </w:t>
      </w:r>
    </w:p>
    <w:p w:rsidR="006F4CAC" w:rsidRPr="00057F37" w:rsidRDefault="006522EC" w:rsidP="0061516B">
      <w:pPr>
        <w:widowControl w:val="0"/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</w:pPr>
      <w:r w:rsidRPr="00057F37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>7</w:t>
      </w:r>
      <w:r w:rsidR="006F4CAC" w:rsidRPr="00057F37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>. Журналы: «Техника молодежи», «Моделист конструктор» за период с 1969 по 2001 г., «Крылья Родины» за период с 1969 по 2001 г., «Ключ на старт» за период 1993 – 2001 г.</w:t>
      </w:r>
      <w:r w:rsidR="0061516B" w:rsidRPr="00057F37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 xml:space="preserve">  </w:t>
      </w:r>
    </w:p>
    <w:p w:rsidR="006F4CAC" w:rsidRPr="00057F37" w:rsidRDefault="006F4CAC" w:rsidP="006F4CAC">
      <w:pPr>
        <w:widowControl w:val="0"/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i/>
          <w:sz w:val="26"/>
          <w:szCs w:val="26"/>
          <w:lang w:eastAsia="he-IL" w:bidi="he-IL"/>
        </w:rPr>
      </w:pPr>
      <w:r w:rsidRPr="00057F37">
        <w:rPr>
          <w:rFonts w:ascii="Times New Roman" w:eastAsia="Times New Roman" w:hAnsi="Times New Roman" w:cs="Times New Roman"/>
          <w:b/>
          <w:i/>
          <w:sz w:val="26"/>
          <w:szCs w:val="26"/>
          <w:lang w:eastAsia="he-IL" w:bidi="he-IL"/>
        </w:rPr>
        <w:t>Список рекомендуемой литературы для детей и родителей</w:t>
      </w:r>
    </w:p>
    <w:p w:rsidR="006F4CAC" w:rsidRPr="00057F37" w:rsidRDefault="006F4CAC" w:rsidP="006F4CAC">
      <w:pPr>
        <w:widowControl w:val="0"/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</w:pPr>
      <w:r w:rsidRPr="00057F37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 xml:space="preserve">1. Аксёнова М., Ананьева Е., Чеснов В. и др. Энциклопедия для детей. Том 25. Космонавтика. 2-е изд., </w:t>
      </w:r>
      <w:proofErr w:type="spellStart"/>
      <w:r w:rsidRPr="00057F37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>испр</w:t>
      </w:r>
      <w:proofErr w:type="spellEnd"/>
      <w:r w:rsidRPr="00057F37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 xml:space="preserve">. М.: Мир энциклопедий </w:t>
      </w:r>
      <w:proofErr w:type="spellStart"/>
      <w:r w:rsidRPr="00057F37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>Аванта</w:t>
      </w:r>
      <w:proofErr w:type="spellEnd"/>
      <w:r w:rsidRPr="00057F37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>+, 2007.</w:t>
      </w:r>
    </w:p>
    <w:p w:rsidR="006F4CAC" w:rsidRPr="00057F37" w:rsidRDefault="006F4CAC" w:rsidP="006F4CAC">
      <w:pPr>
        <w:widowControl w:val="0"/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</w:pPr>
      <w:r w:rsidRPr="00057F37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 xml:space="preserve">2. Колесников Ю.В., Глазков Ю.Н. На орбите космический корабль. </w:t>
      </w:r>
      <w:proofErr w:type="spellStart"/>
      <w:r w:rsidRPr="00057F37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>М.:Детская</w:t>
      </w:r>
      <w:proofErr w:type="spellEnd"/>
      <w:r w:rsidRPr="00057F37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 xml:space="preserve"> литература, 1980.</w:t>
      </w:r>
    </w:p>
    <w:p w:rsidR="006F4CAC" w:rsidRPr="00057F37" w:rsidRDefault="006F4CAC" w:rsidP="006F4CAC">
      <w:pPr>
        <w:widowControl w:val="0"/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</w:pPr>
      <w:r w:rsidRPr="00057F37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 xml:space="preserve">3. Варваров В.А. Популярная космонавтика. М.: Машиностроение, 1981. </w:t>
      </w:r>
    </w:p>
    <w:p w:rsidR="006F4CAC" w:rsidRPr="00057F37" w:rsidRDefault="006F4CAC" w:rsidP="006F4CAC">
      <w:pPr>
        <w:widowControl w:val="0"/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</w:pPr>
      <w:r w:rsidRPr="00057F37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 xml:space="preserve">4. </w:t>
      </w:r>
      <w:proofErr w:type="spellStart"/>
      <w:r w:rsidRPr="00057F37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>Марленский</w:t>
      </w:r>
      <w:proofErr w:type="spellEnd"/>
      <w:r w:rsidRPr="00057F37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 xml:space="preserve"> А.Д. Основы космонавтики. М.: Просвещение, 1985. </w:t>
      </w:r>
    </w:p>
    <w:p w:rsidR="006F4CAC" w:rsidRPr="00057F37" w:rsidRDefault="006F4CAC" w:rsidP="006F4CAC">
      <w:pPr>
        <w:widowControl w:val="0"/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</w:pPr>
      <w:r w:rsidRPr="00057F37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 xml:space="preserve">5. </w:t>
      </w:r>
      <w:proofErr w:type="spellStart"/>
      <w:r w:rsidRPr="00057F37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>Гетланд</w:t>
      </w:r>
      <w:proofErr w:type="spellEnd"/>
      <w:r w:rsidRPr="00057F37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 xml:space="preserve"> К. и </w:t>
      </w:r>
      <w:proofErr w:type="spellStart"/>
      <w:proofErr w:type="gramStart"/>
      <w:r w:rsidRPr="00057F37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>др</w:t>
      </w:r>
      <w:proofErr w:type="spellEnd"/>
      <w:proofErr w:type="gramEnd"/>
      <w:r w:rsidRPr="00057F37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 xml:space="preserve"> Космическая техника. М.: Мир, 1986.</w:t>
      </w:r>
    </w:p>
    <w:p w:rsidR="006F4CAC" w:rsidRPr="00057F37" w:rsidRDefault="006F4CAC" w:rsidP="006F4CAC">
      <w:pPr>
        <w:widowControl w:val="0"/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</w:pPr>
      <w:r w:rsidRPr="00057F37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>6. Уманский С. П. Космонавтика сегодня и завтра.  М.: Просвещение, 1986.</w:t>
      </w:r>
    </w:p>
    <w:p w:rsidR="006F4CAC" w:rsidRPr="00057F37" w:rsidRDefault="006F4CAC" w:rsidP="006F4CAC">
      <w:pPr>
        <w:widowControl w:val="0"/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</w:pPr>
      <w:r w:rsidRPr="00057F37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 xml:space="preserve">7. Балашова Ю., </w:t>
      </w:r>
      <w:proofErr w:type="spellStart"/>
      <w:r w:rsidRPr="00057F37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>Ларова</w:t>
      </w:r>
      <w:proofErr w:type="spellEnd"/>
      <w:r w:rsidRPr="00057F37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 xml:space="preserve"> А., Степанова. "Желаю вам доброго полета". Учимся на космонавтов</w:t>
      </w:r>
      <w:proofErr w:type="gramStart"/>
      <w:r w:rsidRPr="00057F37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>.</w:t>
      </w:r>
      <w:proofErr w:type="gramEnd"/>
      <w:r w:rsidRPr="00057F37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 xml:space="preserve"> (</w:t>
      </w:r>
      <w:proofErr w:type="gramStart"/>
      <w:r w:rsidRPr="00057F37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>п</w:t>
      </w:r>
      <w:proofErr w:type="gramEnd"/>
      <w:r w:rsidRPr="00057F37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 xml:space="preserve">од ред. </w:t>
      </w:r>
      <w:proofErr w:type="spellStart"/>
      <w:r w:rsidRPr="00057F37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>Ю.М.Батурина</w:t>
      </w:r>
      <w:proofErr w:type="spellEnd"/>
      <w:r w:rsidRPr="00057F37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>) М.: РТС софт 2010.</w:t>
      </w:r>
    </w:p>
    <w:p w:rsidR="006F4CAC" w:rsidRPr="00057F37" w:rsidRDefault="006F4CAC" w:rsidP="006F4CAC">
      <w:pPr>
        <w:widowControl w:val="0"/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</w:pPr>
      <w:r w:rsidRPr="00057F37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>8. Симаков Б. Лети модель</w:t>
      </w:r>
      <w:proofErr w:type="gramStart"/>
      <w:r w:rsidRPr="00057F37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>.</w:t>
      </w:r>
      <w:proofErr w:type="gramEnd"/>
      <w:r w:rsidRPr="00057F37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 xml:space="preserve"> </w:t>
      </w:r>
      <w:proofErr w:type="gramStart"/>
      <w:r w:rsidRPr="00057F37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>т</w:t>
      </w:r>
      <w:proofErr w:type="gramEnd"/>
      <w:r w:rsidRPr="00057F37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>1, т2. М.: ДОСААФ, 1969.</w:t>
      </w:r>
    </w:p>
    <w:p w:rsidR="006F4CAC" w:rsidRPr="00057F37" w:rsidRDefault="006F4CAC" w:rsidP="006F4CAC">
      <w:pPr>
        <w:widowControl w:val="0"/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</w:pPr>
      <w:r w:rsidRPr="00057F37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 xml:space="preserve">9. </w:t>
      </w:r>
      <w:proofErr w:type="spellStart"/>
      <w:r w:rsidRPr="00057F37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>Букш</w:t>
      </w:r>
      <w:proofErr w:type="spellEnd"/>
      <w:r w:rsidRPr="00057F37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 xml:space="preserve"> Е.Л. Основы ракетного моделизма М.: ДОСААФ, 1972.</w:t>
      </w:r>
    </w:p>
    <w:p w:rsidR="006F4CAC" w:rsidRPr="00057F37" w:rsidRDefault="006F4CAC" w:rsidP="006F4CAC">
      <w:pPr>
        <w:widowControl w:val="0"/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</w:pPr>
      <w:r w:rsidRPr="00057F37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 xml:space="preserve">10. </w:t>
      </w:r>
      <w:proofErr w:type="spellStart"/>
      <w:r w:rsidRPr="00057F37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>Канаев</w:t>
      </w:r>
      <w:proofErr w:type="spellEnd"/>
      <w:r w:rsidRPr="00057F37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 xml:space="preserve"> В.И. Ключ на старт. М.: Молодая гвардия, 1972.</w:t>
      </w:r>
    </w:p>
    <w:p w:rsidR="006F4CAC" w:rsidRPr="00057F37" w:rsidRDefault="006F4CAC" w:rsidP="006F4CAC">
      <w:pPr>
        <w:widowControl w:val="0"/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</w:pPr>
      <w:r w:rsidRPr="00057F37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lastRenderedPageBreak/>
        <w:t xml:space="preserve">11. Горский В.А., Кротов И.В. Ракетное моделирование, М.: ДОСААФ, 1973. </w:t>
      </w:r>
    </w:p>
    <w:p w:rsidR="006F4CAC" w:rsidRPr="00057F37" w:rsidRDefault="006F4CAC" w:rsidP="006F4CAC">
      <w:pPr>
        <w:widowControl w:val="0"/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</w:pPr>
      <w:r w:rsidRPr="00057F37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 xml:space="preserve">12. </w:t>
      </w:r>
      <w:proofErr w:type="spellStart"/>
      <w:r w:rsidRPr="00057F37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>Эльштейн</w:t>
      </w:r>
      <w:proofErr w:type="spellEnd"/>
      <w:r w:rsidRPr="00057F37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 xml:space="preserve"> П.Э. Конструктору моделей ракет</w:t>
      </w:r>
      <w:proofErr w:type="gramStart"/>
      <w:r w:rsidRPr="00057F37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>.</w:t>
      </w:r>
      <w:proofErr w:type="gramEnd"/>
      <w:r w:rsidRPr="00057F37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 xml:space="preserve"> (</w:t>
      </w:r>
      <w:proofErr w:type="gramStart"/>
      <w:r w:rsidRPr="00057F37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>п</w:t>
      </w:r>
      <w:proofErr w:type="gramEnd"/>
      <w:r w:rsidRPr="00057F37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>ер. с польского). М.: Мир, 1978.</w:t>
      </w:r>
    </w:p>
    <w:p w:rsidR="006F4CAC" w:rsidRPr="00057F37" w:rsidRDefault="006F4CAC" w:rsidP="006F4CAC">
      <w:pPr>
        <w:widowControl w:val="0"/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</w:pPr>
      <w:r w:rsidRPr="00057F37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>13. Кротов И.В. Модели ракет: Проектирование. М.: ДОСААФ, 1979.</w:t>
      </w:r>
    </w:p>
    <w:p w:rsidR="006F4CAC" w:rsidRPr="00057F37" w:rsidRDefault="006F4CAC" w:rsidP="006F4CAC">
      <w:pPr>
        <w:widowControl w:val="0"/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</w:pPr>
      <w:r w:rsidRPr="00057F37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>14. Рожков В.С. Спортивные модели ракет. М.: ДОСААФ, 1984.</w:t>
      </w:r>
    </w:p>
    <w:p w:rsidR="006F4CAC" w:rsidRPr="00057F37" w:rsidRDefault="006F4CAC" w:rsidP="006F4CAC">
      <w:pPr>
        <w:widowControl w:val="0"/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</w:pPr>
      <w:r w:rsidRPr="00057F37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>15. Рожков В.С. Космодром на столе. М.: Машиностроение, 1999.</w:t>
      </w:r>
    </w:p>
    <w:p w:rsidR="006F4CAC" w:rsidRPr="00057F37" w:rsidRDefault="006F4CAC" w:rsidP="006F4CAC">
      <w:pPr>
        <w:widowControl w:val="0"/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</w:pPr>
      <w:r w:rsidRPr="00057F37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>16. Полтавец Г.А., Крылов В.А., Никулин С.К. Основы аэродинамики моделей ракет. М.: МАИ, 2014.</w:t>
      </w:r>
    </w:p>
    <w:p w:rsidR="006F4CAC" w:rsidRPr="00057F37" w:rsidRDefault="006F4CAC" w:rsidP="006F4CAC">
      <w:pPr>
        <w:widowControl w:val="0"/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</w:pPr>
      <w:r w:rsidRPr="00057F37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>17. Заворотов В.А. От идеи до модели. М.: Просвещение, 1988.</w:t>
      </w:r>
    </w:p>
    <w:p w:rsidR="006F4CAC" w:rsidRPr="00057F37" w:rsidRDefault="006F4CAC" w:rsidP="006F4CAC">
      <w:pPr>
        <w:widowControl w:val="0"/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</w:pPr>
      <w:r w:rsidRPr="00057F37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 xml:space="preserve">18. </w:t>
      </w:r>
      <w:proofErr w:type="spellStart"/>
      <w:r w:rsidRPr="00057F37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>Рабиза</w:t>
      </w:r>
      <w:proofErr w:type="spellEnd"/>
      <w:r w:rsidRPr="00057F37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 xml:space="preserve"> Ф.В. Космос у тебя дома. Серия: Знай и умей. М.: Детская литература, 1984.</w:t>
      </w:r>
    </w:p>
    <w:p w:rsidR="006F4CAC" w:rsidRPr="00057F37" w:rsidRDefault="006F4CAC" w:rsidP="006F4CAC">
      <w:pPr>
        <w:widowControl w:val="0"/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</w:pPr>
      <w:r w:rsidRPr="00057F37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 xml:space="preserve">19. </w:t>
      </w:r>
      <w:proofErr w:type="spellStart"/>
      <w:r w:rsidRPr="00057F37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>Рабиза</w:t>
      </w:r>
      <w:proofErr w:type="spellEnd"/>
      <w:r w:rsidRPr="00057F37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 xml:space="preserve"> Ф.В. Простые опыты. Забавная физика для детей. М.: Детская литература, 1997.</w:t>
      </w:r>
    </w:p>
    <w:p w:rsidR="006F4CAC" w:rsidRPr="00057F37" w:rsidRDefault="006F4CAC" w:rsidP="006F4CAC">
      <w:pPr>
        <w:widowControl w:val="0"/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</w:pPr>
      <w:r w:rsidRPr="00057F37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>20. Периодические издания соответствующей тематики: журналы «Моделис</w:t>
      </w:r>
      <w:proofErr w:type="gramStart"/>
      <w:r w:rsidRPr="00057F37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>т-</w:t>
      </w:r>
      <w:proofErr w:type="gramEnd"/>
      <w:r w:rsidRPr="00057F37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 xml:space="preserve"> конструктор», «</w:t>
      </w:r>
      <w:proofErr w:type="spellStart"/>
      <w:r w:rsidRPr="00057F37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>Моделяж</w:t>
      </w:r>
      <w:proofErr w:type="spellEnd"/>
      <w:r w:rsidRPr="00057F37"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  <w:t>» и другие.</w:t>
      </w:r>
    </w:p>
    <w:p w:rsidR="006F4CAC" w:rsidRPr="00057F37" w:rsidRDefault="006F4CAC" w:rsidP="006F4CAC">
      <w:pPr>
        <w:widowControl w:val="0"/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he-IL" w:bidi="he-IL"/>
        </w:rPr>
      </w:pPr>
    </w:p>
    <w:p w:rsidR="006F4CAC" w:rsidRPr="0061516B" w:rsidRDefault="006F4CAC" w:rsidP="006F4CAC">
      <w:pPr>
        <w:widowControl w:val="0"/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he-IL" w:bidi="he-IL"/>
        </w:rPr>
      </w:pPr>
    </w:p>
    <w:p w:rsidR="006F4CAC" w:rsidRPr="0061516B" w:rsidRDefault="006F4CAC" w:rsidP="006F4CAC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he-IL" w:bidi="he-IL"/>
        </w:rPr>
      </w:pPr>
    </w:p>
    <w:p w:rsidR="006F4CAC" w:rsidRPr="0061516B" w:rsidRDefault="006F4CAC" w:rsidP="006F4CAC">
      <w:pPr>
        <w:widowControl w:val="0"/>
        <w:shd w:val="clear" w:color="auto" w:fill="FFFFFF"/>
        <w:tabs>
          <w:tab w:val="left" w:pos="710"/>
        </w:tabs>
        <w:autoSpaceDE w:val="0"/>
        <w:autoSpaceDN w:val="0"/>
        <w:adjustRightInd w:val="0"/>
        <w:spacing w:after="0" w:line="240" w:lineRule="auto"/>
        <w:ind w:firstLine="709"/>
        <w:jc w:val="right"/>
        <w:rPr>
          <w:rFonts w:ascii="Times New Roman" w:eastAsia="Times New Roman" w:hAnsi="Times New Roman" w:cs="Times New Roman"/>
          <w:b/>
          <w:spacing w:val="-4"/>
          <w:sz w:val="28"/>
          <w:szCs w:val="28"/>
          <w:lang w:eastAsia="he-IL" w:bidi="he-IL"/>
        </w:rPr>
      </w:pPr>
    </w:p>
    <w:p w:rsidR="006F4CAC" w:rsidRPr="0061516B" w:rsidRDefault="006F4CAC" w:rsidP="006F4CAC">
      <w:pPr>
        <w:widowControl w:val="0"/>
        <w:shd w:val="clear" w:color="auto" w:fill="FFFFFF"/>
        <w:tabs>
          <w:tab w:val="left" w:pos="710"/>
        </w:tabs>
        <w:autoSpaceDE w:val="0"/>
        <w:autoSpaceDN w:val="0"/>
        <w:adjustRightInd w:val="0"/>
        <w:spacing w:after="0" w:line="240" w:lineRule="auto"/>
        <w:ind w:firstLine="709"/>
        <w:jc w:val="right"/>
        <w:rPr>
          <w:rFonts w:ascii="Times New Roman" w:eastAsia="Times New Roman" w:hAnsi="Times New Roman" w:cs="Times New Roman"/>
          <w:b/>
          <w:spacing w:val="-4"/>
          <w:sz w:val="28"/>
          <w:szCs w:val="28"/>
          <w:lang w:eastAsia="he-IL" w:bidi="he-IL"/>
        </w:rPr>
      </w:pPr>
    </w:p>
    <w:p w:rsidR="006F4CAC" w:rsidRPr="006F4CAC" w:rsidRDefault="006F4CAC" w:rsidP="006F4CAC">
      <w:pPr>
        <w:widowControl w:val="0"/>
        <w:shd w:val="clear" w:color="auto" w:fill="FFFFFF"/>
        <w:tabs>
          <w:tab w:val="left" w:pos="710"/>
        </w:tabs>
        <w:autoSpaceDE w:val="0"/>
        <w:autoSpaceDN w:val="0"/>
        <w:adjustRightInd w:val="0"/>
        <w:spacing w:after="0" w:line="240" w:lineRule="auto"/>
        <w:ind w:firstLine="709"/>
        <w:jc w:val="right"/>
        <w:rPr>
          <w:rFonts w:ascii="Times New Roman" w:eastAsia="Times New Roman" w:hAnsi="Times New Roman" w:cs="Times New Roman"/>
          <w:b/>
          <w:spacing w:val="-4"/>
          <w:sz w:val="24"/>
          <w:szCs w:val="24"/>
          <w:lang w:eastAsia="he-IL" w:bidi="he-IL"/>
        </w:rPr>
      </w:pPr>
    </w:p>
    <w:p w:rsidR="006F4CAC" w:rsidRPr="006F4CAC" w:rsidRDefault="006F4CAC" w:rsidP="006F4CAC">
      <w:pPr>
        <w:widowControl w:val="0"/>
        <w:shd w:val="clear" w:color="auto" w:fill="FFFFFF"/>
        <w:tabs>
          <w:tab w:val="left" w:pos="710"/>
        </w:tabs>
        <w:autoSpaceDE w:val="0"/>
        <w:autoSpaceDN w:val="0"/>
        <w:adjustRightInd w:val="0"/>
        <w:spacing w:after="0" w:line="240" w:lineRule="auto"/>
        <w:ind w:firstLine="709"/>
        <w:jc w:val="right"/>
        <w:rPr>
          <w:rFonts w:ascii="Times New Roman" w:eastAsia="Times New Roman" w:hAnsi="Times New Roman" w:cs="Times New Roman"/>
          <w:b/>
          <w:spacing w:val="-4"/>
          <w:sz w:val="24"/>
          <w:szCs w:val="24"/>
          <w:lang w:eastAsia="he-IL" w:bidi="he-IL"/>
        </w:rPr>
      </w:pPr>
    </w:p>
    <w:p w:rsidR="006F4CAC" w:rsidRPr="006F4CAC" w:rsidRDefault="006F4CAC" w:rsidP="006F4CAC">
      <w:pPr>
        <w:widowControl w:val="0"/>
        <w:shd w:val="clear" w:color="auto" w:fill="FFFFFF"/>
        <w:tabs>
          <w:tab w:val="left" w:pos="710"/>
        </w:tabs>
        <w:autoSpaceDE w:val="0"/>
        <w:autoSpaceDN w:val="0"/>
        <w:adjustRightInd w:val="0"/>
        <w:spacing w:after="0" w:line="240" w:lineRule="auto"/>
        <w:ind w:firstLine="709"/>
        <w:jc w:val="right"/>
        <w:rPr>
          <w:rFonts w:ascii="Times New Roman" w:eastAsia="Times New Roman" w:hAnsi="Times New Roman" w:cs="Times New Roman"/>
          <w:b/>
          <w:spacing w:val="-4"/>
          <w:sz w:val="24"/>
          <w:szCs w:val="24"/>
          <w:lang w:eastAsia="he-IL" w:bidi="he-IL"/>
        </w:rPr>
      </w:pPr>
    </w:p>
    <w:p w:rsidR="006F4CAC" w:rsidRDefault="006F4CAC" w:rsidP="006F4CAC">
      <w:pPr>
        <w:widowControl w:val="0"/>
        <w:shd w:val="clear" w:color="auto" w:fill="FFFFFF"/>
        <w:tabs>
          <w:tab w:val="left" w:pos="71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pacing w:val="-4"/>
          <w:sz w:val="24"/>
          <w:szCs w:val="24"/>
          <w:lang w:eastAsia="he-IL" w:bidi="he-IL"/>
        </w:rPr>
      </w:pPr>
    </w:p>
    <w:p w:rsidR="00C4521A" w:rsidRPr="006F4CAC" w:rsidRDefault="00C4521A" w:rsidP="006F4CAC">
      <w:pPr>
        <w:widowControl w:val="0"/>
        <w:shd w:val="clear" w:color="auto" w:fill="FFFFFF"/>
        <w:tabs>
          <w:tab w:val="left" w:pos="71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pacing w:val="-4"/>
          <w:sz w:val="24"/>
          <w:szCs w:val="24"/>
          <w:lang w:eastAsia="he-IL" w:bidi="he-IL"/>
        </w:rPr>
      </w:pPr>
    </w:p>
    <w:p w:rsidR="006F4CAC" w:rsidRPr="006F4CAC" w:rsidRDefault="006F4CAC" w:rsidP="006F4CAC">
      <w:pPr>
        <w:widowControl w:val="0"/>
        <w:shd w:val="clear" w:color="auto" w:fill="FFFFFF"/>
        <w:tabs>
          <w:tab w:val="left" w:pos="710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pacing w:val="-4"/>
          <w:sz w:val="24"/>
          <w:szCs w:val="24"/>
          <w:lang w:eastAsia="he-IL" w:bidi="he-IL"/>
        </w:rPr>
      </w:pPr>
    </w:p>
    <w:p w:rsidR="006F4CAC" w:rsidRDefault="006F4CAC" w:rsidP="006F4CAC">
      <w:pPr>
        <w:widowControl w:val="0"/>
        <w:shd w:val="clear" w:color="auto" w:fill="FFFFFF"/>
        <w:tabs>
          <w:tab w:val="left" w:pos="710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pacing w:val="-4"/>
          <w:sz w:val="24"/>
          <w:szCs w:val="24"/>
          <w:lang w:eastAsia="he-IL" w:bidi="he-IL"/>
        </w:rPr>
      </w:pPr>
    </w:p>
    <w:p w:rsidR="00734D35" w:rsidRDefault="00734D35" w:rsidP="006F4CAC">
      <w:pPr>
        <w:widowControl w:val="0"/>
        <w:shd w:val="clear" w:color="auto" w:fill="FFFFFF"/>
        <w:tabs>
          <w:tab w:val="left" w:pos="710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pacing w:val="-4"/>
          <w:sz w:val="24"/>
          <w:szCs w:val="24"/>
          <w:lang w:eastAsia="he-IL" w:bidi="he-IL"/>
        </w:rPr>
      </w:pPr>
    </w:p>
    <w:p w:rsidR="00734D35" w:rsidRPr="006F4CAC" w:rsidRDefault="00734D35" w:rsidP="006F4CAC">
      <w:pPr>
        <w:widowControl w:val="0"/>
        <w:shd w:val="clear" w:color="auto" w:fill="FFFFFF"/>
        <w:tabs>
          <w:tab w:val="left" w:pos="710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pacing w:val="-4"/>
          <w:sz w:val="24"/>
          <w:szCs w:val="24"/>
          <w:lang w:eastAsia="he-IL" w:bidi="he-IL"/>
        </w:rPr>
      </w:pPr>
    </w:p>
    <w:p w:rsidR="006F4CAC" w:rsidRPr="006F4CAC" w:rsidRDefault="006F4CAC" w:rsidP="006F4CAC">
      <w:pPr>
        <w:widowControl w:val="0"/>
        <w:shd w:val="clear" w:color="auto" w:fill="FFFFFF"/>
        <w:tabs>
          <w:tab w:val="left" w:pos="71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pacing w:val="-12"/>
          <w:sz w:val="24"/>
          <w:szCs w:val="24"/>
          <w:lang w:eastAsia="he-IL" w:bidi="he-IL"/>
        </w:rPr>
      </w:pPr>
    </w:p>
    <w:p w:rsidR="006F4CAC" w:rsidRDefault="006F4CAC" w:rsidP="006F4CAC">
      <w:pPr>
        <w:widowControl w:val="0"/>
        <w:shd w:val="clear" w:color="auto" w:fill="FFFFFF"/>
        <w:tabs>
          <w:tab w:val="left" w:pos="710"/>
        </w:tabs>
        <w:autoSpaceDE w:val="0"/>
        <w:autoSpaceDN w:val="0"/>
        <w:adjustRightInd w:val="0"/>
        <w:spacing w:after="0" w:line="240" w:lineRule="auto"/>
        <w:ind w:firstLine="709"/>
        <w:jc w:val="right"/>
        <w:rPr>
          <w:rFonts w:ascii="Times New Roman" w:eastAsia="Times New Roman" w:hAnsi="Times New Roman" w:cs="Times New Roman"/>
          <w:b/>
          <w:spacing w:val="-12"/>
          <w:sz w:val="24"/>
          <w:szCs w:val="24"/>
          <w:lang w:eastAsia="he-IL" w:bidi="he-IL"/>
        </w:rPr>
      </w:pPr>
    </w:p>
    <w:p w:rsidR="002A2598" w:rsidRDefault="002A2598" w:rsidP="006F4CAC">
      <w:pPr>
        <w:widowControl w:val="0"/>
        <w:shd w:val="clear" w:color="auto" w:fill="FFFFFF"/>
        <w:tabs>
          <w:tab w:val="left" w:pos="710"/>
        </w:tabs>
        <w:autoSpaceDE w:val="0"/>
        <w:autoSpaceDN w:val="0"/>
        <w:adjustRightInd w:val="0"/>
        <w:spacing w:after="0" w:line="240" w:lineRule="auto"/>
        <w:ind w:firstLine="709"/>
        <w:jc w:val="right"/>
        <w:rPr>
          <w:rFonts w:ascii="Times New Roman" w:eastAsia="Times New Roman" w:hAnsi="Times New Roman" w:cs="Times New Roman"/>
          <w:b/>
          <w:spacing w:val="-12"/>
          <w:sz w:val="24"/>
          <w:szCs w:val="24"/>
          <w:lang w:eastAsia="he-IL" w:bidi="he-IL"/>
        </w:rPr>
      </w:pPr>
    </w:p>
    <w:p w:rsidR="002A2598" w:rsidRPr="006F4CAC" w:rsidRDefault="002A2598" w:rsidP="006F4CAC">
      <w:pPr>
        <w:widowControl w:val="0"/>
        <w:shd w:val="clear" w:color="auto" w:fill="FFFFFF"/>
        <w:tabs>
          <w:tab w:val="left" w:pos="710"/>
        </w:tabs>
        <w:autoSpaceDE w:val="0"/>
        <w:autoSpaceDN w:val="0"/>
        <w:adjustRightInd w:val="0"/>
        <w:spacing w:after="0" w:line="240" w:lineRule="auto"/>
        <w:ind w:firstLine="709"/>
        <w:jc w:val="right"/>
        <w:rPr>
          <w:rFonts w:ascii="Times New Roman" w:eastAsia="Times New Roman" w:hAnsi="Times New Roman" w:cs="Times New Roman"/>
          <w:b/>
          <w:spacing w:val="-12"/>
          <w:sz w:val="24"/>
          <w:szCs w:val="24"/>
          <w:lang w:eastAsia="he-IL" w:bidi="he-IL"/>
        </w:rPr>
      </w:pPr>
    </w:p>
    <w:p w:rsidR="00057F37" w:rsidRDefault="00057F37" w:rsidP="006F4CAC">
      <w:pPr>
        <w:widowControl w:val="0"/>
        <w:shd w:val="clear" w:color="auto" w:fill="FFFFFF"/>
        <w:tabs>
          <w:tab w:val="left" w:pos="710"/>
        </w:tabs>
        <w:autoSpaceDE w:val="0"/>
        <w:autoSpaceDN w:val="0"/>
        <w:adjustRightInd w:val="0"/>
        <w:spacing w:after="0" w:line="240" w:lineRule="auto"/>
        <w:ind w:firstLine="709"/>
        <w:jc w:val="right"/>
        <w:rPr>
          <w:rFonts w:ascii="Times New Roman" w:eastAsia="Times New Roman" w:hAnsi="Times New Roman" w:cs="Times New Roman"/>
          <w:b/>
          <w:spacing w:val="-12"/>
          <w:sz w:val="24"/>
          <w:szCs w:val="24"/>
          <w:lang w:eastAsia="he-IL" w:bidi="he-IL"/>
        </w:rPr>
      </w:pPr>
    </w:p>
    <w:p w:rsidR="00057F37" w:rsidRDefault="00057F37" w:rsidP="006F4CAC">
      <w:pPr>
        <w:widowControl w:val="0"/>
        <w:shd w:val="clear" w:color="auto" w:fill="FFFFFF"/>
        <w:tabs>
          <w:tab w:val="left" w:pos="710"/>
        </w:tabs>
        <w:autoSpaceDE w:val="0"/>
        <w:autoSpaceDN w:val="0"/>
        <w:adjustRightInd w:val="0"/>
        <w:spacing w:after="0" w:line="240" w:lineRule="auto"/>
        <w:ind w:firstLine="709"/>
        <w:jc w:val="right"/>
        <w:rPr>
          <w:rFonts w:ascii="Times New Roman" w:eastAsia="Times New Roman" w:hAnsi="Times New Roman" w:cs="Times New Roman"/>
          <w:b/>
          <w:spacing w:val="-12"/>
          <w:sz w:val="24"/>
          <w:szCs w:val="24"/>
          <w:lang w:eastAsia="he-IL" w:bidi="he-IL"/>
        </w:rPr>
      </w:pPr>
    </w:p>
    <w:p w:rsidR="00057F37" w:rsidRDefault="00057F37" w:rsidP="006F4CAC">
      <w:pPr>
        <w:widowControl w:val="0"/>
        <w:shd w:val="clear" w:color="auto" w:fill="FFFFFF"/>
        <w:tabs>
          <w:tab w:val="left" w:pos="710"/>
        </w:tabs>
        <w:autoSpaceDE w:val="0"/>
        <w:autoSpaceDN w:val="0"/>
        <w:adjustRightInd w:val="0"/>
        <w:spacing w:after="0" w:line="240" w:lineRule="auto"/>
        <w:ind w:firstLine="709"/>
        <w:jc w:val="right"/>
        <w:rPr>
          <w:rFonts w:ascii="Times New Roman" w:eastAsia="Times New Roman" w:hAnsi="Times New Roman" w:cs="Times New Roman"/>
          <w:b/>
          <w:spacing w:val="-12"/>
          <w:sz w:val="24"/>
          <w:szCs w:val="24"/>
          <w:lang w:eastAsia="he-IL" w:bidi="he-IL"/>
        </w:rPr>
      </w:pPr>
    </w:p>
    <w:p w:rsidR="00057F37" w:rsidRDefault="00057F37" w:rsidP="006F4CAC">
      <w:pPr>
        <w:widowControl w:val="0"/>
        <w:shd w:val="clear" w:color="auto" w:fill="FFFFFF"/>
        <w:tabs>
          <w:tab w:val="left" w:pos="710"/>
        </w:tabs>
        <w:autoSpaceDE w:val="0"/>
        <w:autoSpaceDN w:val="0"/>
        <w:adjustRightInd w:val="0"/>
        <w:spacing w:after="0" w:line="240" w:lineRule="auto"/>
        <w:ind w:firstLine="709"/>
        <w:jc w:val="right"/>
        <w:rPr>
          <w:rFonts w:ascii="Times New Roman" w:eastAsia="Times New Roman" w:hAnsi="Times New Roman" w:cs="Times New Roman"/>
          <w:b/>
          <w:spacing w:val="-12"/>
          <w:sz w:val="24"/>
          <w:szCs w:val="24"/>
          <w:lang w:eastAsia="he-IL" w:bidi="he-IL"/>
        </w:rPr>
      </w:pPr>
    </w:p>
    <w:p w:rsidR="00057F37" w:rsidRDefault="00057F37" w:rsidP="006F4CAC">
      <w:pPr>
        <w:widowControl w:val="0"/>
        <w:shd w:val="clear" w:color="auto" w:fill="FFFFFF"/>
        <w:tabs>
          <w:tab w:val="left" w:pos="710"/>
        </w:tabs>
        <w:autoSpaceDE w:val="0"/>
        <w:autoSpaceDN w:val="0"/>
        <w:adjustRightInd w:val="0"/>
        <w:spacing w:after="0" w:line="240" w:lineRule="auto"/>
        <w:ind w:firstLine="709"/>
        <w:jc w:val="right"/>
        <w:rPr>
          <w:rFonts w:ascii="Times New Roman" w:eastAsia="Times New Roman" w:hAnsi="Times New Roman" w:cs="Times New Roman"/>
          <w:b/>
          <w:spacing w:val="-12"/>
          <w:sz w:val="24"/>
          <w:szCs w:val="24"/>
          <w:lang w:eastAsia="he-IL" w:bidi="he-IL"/>
        </w:rPr>
      </w:pPr>
    </w:p>
    <w:p w:rsidR="00057F37" w:rsidRDefault="00057F37" w:rsidP="006F4CAC">
      <w:pPr>
        <w:widowControl w:val="0"/>
        <w:shd w:val="clear" w:color="auto" w:fill="FFFFFF"/>
        <w:tabs>
          <w:tab w:val="left" w:pos="710"/>
        </w:tabs>
        <w:autoSpaceDE w:val="0"/>
        <w:autoSpaceDN w:val="0"/>
        <w:adjustRightInd w:val="0"/>
        <w:spacing w:after="0" w:line="240" w:lineRule="auto"/>
        <w:ind w:firstLine="709"/>
        <w:jc w:val="right"/>
        <w:rPr>
          <w:rFonts w:ascii="Times New Roman" w:eastAsia="Times New Roman" w:hAnsi="Times New Roman" w:cs="Times New Roman"/>
          <w:b/>
          <w:spacing w:val="-12"/>
          <w:sz w:val="24"/>
          <w:szCs w:val="24"/>
          <w:lang w:eastAsia="he-IL" w:bidi="he-IL"/>
        </w:rPr>
      </w:pPr>
    </w:p>
    <w:p w:rsidR="00057F37" w:rsidRDefault="00057F37" w:rsidP="006F4CAC">
      <w:pPr>
        <w:widowControl w:val="0"/>
        <w:shd w:val="clear" w:color="auto" w:fill="FFFFFF"/>
        <w:tabs>
          <w:tab w:val="left" w:pos="710"/>
        </w:tabs>
        <w:autoSpaceDE w:val="0"/>
        <w:autoSpaceDN w:val="0"/>
        <w:adjustRightInd w:val="0"/>
        <w:spacing w:after="0" w:line="240" w:lineRule="auto"/>
        <w:ind w:firstLine="709"/>
        <w:jc w:val="right"/>
        <w:rPr>
          <w:rFonts w:ascii="Times New Roman" w:eastAsia="Times New Roman" w:hAnsi="Times New Roman" w:cs="Times New Roman"/>
          <w:b/>
          <w:spacing w:val="-12"/>
          <w:sz w:val="24"/>
          <w:szCs w:val="24"/>
          <w:lang w:eastAsia="he-IL" w:bidi="he-IL"/>
        </w:rPr>
      </w:pPr>
    </w:p>
    <w:p w:rsidR="00057F37" w:rsidRDefault="00057F37" w:rsidP="006F4CAC">
      <w:pPr>
        <w:widowControl w:val="0"/>
        <w:shd w:val="clear" w:color="auto" w:fill="FFFFFF"/>
        <w:tabs>
          <w:tab w:val="left" w:pos="710"/>
        </w:tabs>
        <w:autoSpaceDE w:val="0"/>
        <w:autoSpaceDN w:val="0"/>
        <w:adjustRightInd w:val="0"/>
        <w:spacing w:after="0" w:line="240" w:lineRule="auto"/>
        <w:ind w:firstLine="709"/>
        <w:jc w:val="right"/>
        <w:rPr>
          <w:rFonts w:ascii="Times New Roman" w:eastAsia="Times New Roman" w:hAnsi="Times New Roman" w:cs="Times New Roman"/>
          <w:b/>
          <w:spacing w:val="-12"/>
          <w:sz w:val="24"/>
          <w:szCs w:val="24"/>
          <w:lang w:eastAsia="he-IL" w:bidi="he-IL"/>
        </w:rPr>
      </w:pPr>
    </w:p>
    <w:p w:rsidR="00057F37" w:rsidRDefault="00057F37" w:rsidP="006F4CAC">
      <w:pPr>
        <w:widowControl w:val="0"/>
        <w:shd w:val="clear" w:color="auto" w:fill="FFFFFF"/>
        <w:tabs>
          <w:tab w:val="left" w:pos="710"/>
        </w:tabs>
        <w:autoSpaceDE w:val="0"/>
        <w:autoSpaceDN w:val="0"/>
        <w:adjustRightInd w:val="0"/>
        <w:spacing w:after="0" w:line="240" w:lineRule="auto"/>
        <w:ind w:firstLine="709"/>
        <w:jc w:val="right"/>
        <w:rPr>
          <w:rFonts w:ascii="Times New Roman" w:eastAsia="Times New Roman" w:hAnsi="Times New Roman" w:cs="Times New Roman"/>
          <w:b/>
          <w:spacing w:val="-12"/>
          <w:sz w:val="24"/>
          <w:szCs w:val="24"/>
          <w:lang w:eastAsia="he-IL" w:bidi="he-IL"/>
        </w:rPr>
      </w:pPr>
    </w:p>
    <w:p w:rsidR="00057F37" w:rsidRDefault="00057F37" w:rsidP="006F4CAC">
      <w:pPr>
        <w:widowControl w:val="0"/>
        <w:shd w:val="clear" w:color="auto" w:fill="FFFFFF"/>
        <w:tabs>
          <w:tab w:val="left" w:pos="710"/>
        </w:tabs>
        <w:autoSpaceDE w:val="0"/>
        <w:autoSpaceDN w:val="0"/>
        <w:adjustRightInd w:val="0"/>
        <w:spacing w:after="0" w:line="240" w:lineRule="auto"/>
        <w:ind w:firstLine="709"/>
        <w:jc w:val="right"/>
        <w:rPr>
          <w:rFonts w:ascii="Times New Roman" w:eastAsia="Times New Roman" w:hAnsi="Times New Roman" w:cs="Times New Roman"/>
          <w:b/>
          <w:spacing w:val="-12"/>
          <w:sz w:val="24"/>
          <w:szCs w:val="24"/>
          <w:lang w:eastAsia="he-IL" w:bidi="he-IL"/>
        </w:rPr>
      </w:pPr>
    </w:p>
    <w:p w:rsidR="00057F37" w:rsidRDefault="00057F37" w:rsidP="006F4CAC">
      <w:pPr>
        <w:widowControl w:val="0"/>
        <w:shd w:val="clear" w:color="auto" w:fill="FFFFFF"/>
        <w:tabs>
          <w:tab w:val="left" w:pos="710"/>
        </w:tabs>
        <w:autoSpaceDE w:val="0"/>
        <w:autoSpaceDN w:val="0"/>
        <w:adjustRightInd w:val="0"/>
        <w:spacing w:after="0" w:line="240" w:lineRule="auto"/>
        <w:ind w:firstLine="709"/>
        <w:jc w:val="right"/>
        <w:rPr>
          <w:rFonts w:ascii="Times New Roman" w:eastAsia="Times New Roman" w:hAnsi="Times New Roman" w:cs="Times New Roman"/>
          <w:b/>
          <w:spacing w:val="-12"/>
          <w:sz w:val="24"/>
          <w:szCs w:val="24"/>
          <w:lang w:eastAsia="he-IL" w:bidi="he-IL"/>
        </w:rPr>
      </w:pPr>
    </w:p>
    <w:p w:rsidR="00057F37" w:rsidRDefault="00057F37" w:rsidP="006F4CAC">
      <w:pPr>
        <w:widowControl w:val="0"/>
        <w:shd w:val="clear" w:color="auto" w:fill="FFFFFF"/>
        <w:tabs>
          <w:tab w:val="left" w:pos="710"/>
        </w:tabs>
        <w:autoSpaceDE w:val="0"/>
        <w:autoSpaceDN w:val="0"/>
        <w:adjustRightInd w:val="0"/>
        <w:spacing w:after="0" w:line="240" w:lineRule="auto"/>
        <w:ind w:firstLine="709"/>
        <w:jc w:val="right"/>
        <w:rPr>
          <w:rFonts w:ascii="Times New Roman" w:eastAsia="Times New Roman" w:hAnsi="Times New Roman" w:cs="Times New Roman"/>
          <w:b/>
          <w:spacing w:val="-12"/>
          <w:sz w:val="24"/>
          <w:szCs w:val="24"/>
          <w:lang w:eastAsia="he-IL" w:bidi="he-IL"/>
        </w:rPr>
      </w:pPr>
    </w:p>
    <w:p w:rsidR="00057F37" w:rsidRDefault="00057F37" w:rsidP="006F4CAC">
      <w:pPr>
        <w:widowControl w:val="0"/>
        <w:shd w:val="clear" w:color="auto" w:fill="FFFFFF"/>
        <w:tabs>
          <w:tab w:val="left" w:pos="710"/>
        </w:tabs>
        <w:autoSpaceDE w:val="0"/>
        <w:autoSpaceDN w:val="0"/>
        <w:adjustRightInd w:val="0"/>
        <w:spacing w:after="0" w:line="240" w:lineRule="auto"/>
        <w:ind w:firstLine="709"/>
        <w:jc w:val="right"/>
        <w:rPr>
          <w:rFonts w:ascii="Times New Roman" w:eastAsia="Times New Roman" w:hAnsi="Times New Roman" w:cs="Times New Roman"/>
          <w:b/>
          <w:spacing w:val="-12"/>
          <w:sz w:val="24"/>
          <w:szCs w:val="24"/>
          <w:lang w:eastAsia="he-IL" w:bidi="he-IL"/>
        </w:rPr>
      </w:pPr>
    </w:p>
    <w:p w:rsidR="00057F37" w:rsidRDefault="00057F37" w:rsidP="006F4CAC">
      <w:pPr>
        <w:widowControl w:val="0"/>
        <w:shd w:val="clear" w:color="auto" w:fill="FFFFFF"/>
        <w:tabs>
          <w:tab w:val="left" w:pos="710"/>
        </w:tabs>
        <w:autoSpaceDE w:val="0"/>
        <w:autoSpaceDN w:val="0"/>
        <w:adjustRightInd w:val="0"/>
        <w:spacing w:after="0" w:line="240" w:lineRule="auto"/>
        <w:ind w:firstLine="709"/>
        <w:jc w:val="right"/>
        <w:rPr>
          <w:rFonts w:ascii="Times New Roman" w:eastAsia="Times New Roman" w:hAnsi="Times New Roman" w:cs="Times New Roman"/>
          <w:b/>
          <w:spacing w:val="-12"/>
          <w:sz w:val="24"/>
          <w:szCs w:val="24"/>
          <w:lang w:eastAsia="he-IL" w:bidi="he-IL"/>
        </w:rPr>
      </w:pPr>
    </w:p>
    <w:p w:rsidR="00057F37" w:rsidRDefault="00057F37" w:rsidP="006F4CAC">
      <w:pPr>
        <w:widowControl w:val="0"/>
        <w:shd w:val="clear" w:color="auto" w:fill="FFFFFF"/>
        <w:tabs>
          <w:tab w:val="left" w:pos="710"/>
        </w:tabs>
        <w:autoSpaceDE w:val="0"/>
        <w:autoSpaceDN w:val="0"/>
        <w:adjustRightInd w:val="0"/>
        <w:spacing w:after="0" w:line="240" w:lineRule="auto"/>
        <w:ind w:firstLine="709"/>
        <w:jc w:val="right"/>
        <w:rPr>
          <w:rFonts w:ascii="Times New Roman" w:eastAsia="Times New Roman" w:hAnsi="Times New Roman" w:cs="Times New Roman"/>
          <w:b/>
          <w:spacing w:val="-12"/>
          <w:sz w:val="24"/>
          <w:szCs w:val="24"/>
          <w:lang w:eastAsia="he-IL" w:bidi="he-IL"/>
        </w:rPr>
      </w:pPr>
    </w:p>
    <w:p w:rsidR="00057F37" w:rsidRDefault="00057F37" w:rsidP="006F4CAC">
      <w:pPr>
        <w:widowControl w:val="0"/>
        <w:shd w:val="clear" w:color="auto" w:fill="FFFFFF"/>
        <w:tabs>
          <w:tab w:val="left" w:pos="710"/>
        </w:tabs>
        <w:autoSpaceDE w:val="0"/>
        <w:autoSpaceDN w:val="0"/>
        <w:adjustRightInd w:val="0"/>
        <w:spacing w:after="0" w:line="240" w:lineRule="auto"/>
        <w:ind w:firstLine="709"/>
        <w:jc w:val="right"/>
        <w:rPr>
          <w:rFonts w:ascii="Times New Roman" w:eastAsia="Times New Roman" w:hAnsi="Times New Roman" w:cs="Times New Roman"/>
          <w:b/>
          <w:spacing w:val="-12"/>
          <w:sz w:val="24"/>
          <w:szCs w:val="24"/>
          <w:lang w:eastAsia="he-IL" w:bidi="he-IL"/>
        </w:rPr>
      </w:pPr>
    </w:p>
    <w:p w:rsidR="00057F37" w:rsidRDefault="00057F37" w:rsidP="006F4CAC">
      <w:pPr>
        <w:widowControl w:val="0"/>
        <w:shd w:val="clear" w:color="auto" w:fill="FFFFFF"/>
        <w:tabs>
          <w:tab w:val="left" w:pos="710"/>
        </w:tabs>
        <w:autoSpaceDE w:val="0"/>
        <w:autoSpaceDN w:val="0"/>
        <w:adjustRightInd w:val="0"/>
        <w:spacing w:after="0" w:line="240" w:lineRule="auto"/>
        <w:ind w:firstLine="709"/>
        <w:jc w:val="right"/>
        <w:rPr>
          <w:rFonts w:ascii="Times New Roman" w:eastAsia="Times New Roman" w:hAnsi="Times New Roman" w:cs="Times New Roman"/>
          <w:b/>
          <w:spacing w:val="-12"/>
          <w:sz w:val="24"/>
          <w:szCs w:val="24"/>
          <w:lang w:eastAsia="he-IL" w:bidi="he-IL"/>
        </w:rPr>
      </w:pPr>
    </w:p>
    <w:p w:rsidR="006F4CAC" w:rsidRPr="006F4CAC" w:rsidRDefault="00C4521A" w:rsidP="006F4CAC">
      <w:pPr>
        <w:widowControl w:val="0"/>
        <w:shd w:val="clear" w:color="auto" w:fill="FFFFFF"/>
        <w:tabs>
          <w:tab w:val="left" w:pos="710"/>
        </w:tabs>
        <w:autoSpaceDE w:val="0"/>
        <w:autoSpaceDN w:val="0"/>
        <w:adjustRightInd w:val="0"/>
        <w:spacing w:after="0" w:line="240" w:lineRule="auto"/>
        <w:ind w:firstLine="709"/>
        <w:jc w:val="right"/>
        <w:rPr>
          <w:rFonts w:ascii="Times New Roman" w:eastAsia="Times New Roman" w:hAnsi="Times New Roman" w:cs="Times New Roman"/>
          <w:b/>
          <w:spacing w:val="-12"/>
          <w:sz w:val="24"/>
          <w:szCs w:val="24"/>
          <w:lang w:eastAsia="he-IL" w:bidi="he-IL"/>
        </w:rPr>
      </w:pPr>
      <w:r>
        <w:rPr>
          <w:rFonts w:ascii="Times New Roman" w:eastAsia="Times New Roman" w:hAnsi="Times New Roman" w:cs="Times New Roman"/>
          <w:b/>
          <w:spacing w:val="-12"/>
          <w:sz w:val="24"/>
          <w:szCs w:val="24"/>
          <w:lang w:eastAsia="he-IL" w:bidi="he-IL"/>
        </w:rPr>
        <w:lastRenderedPageBreak/>
        <w:t>Приложение 1</w:t>
      </w:r>
    </w:p>
    <w:p w:rsidR="006F4CAC" w:rsidRPr="006F4CAC" w:rsidRDefault="006F4CAC" w:rsidP="006F4CAC">
      <w:pPr>
        <w:widowControl w:val="0"/>
        <w:shd w:val="clear" w:color="auto" w:fill="FFFFFF"/>
        <w:tabs>
          <w:tab w:val="left" w:pos="710"/>
        </w:tabs>
        <w:autoSpaceDE w:val="0"/>
        <w:autoSpaceDN w:val="0"/>
        <w:adjustRightInd w:val="0"/>
        <w:spacing w:after="0" w:line="240" w:lineRule="auto"/>
        <w:ind w:firstLine="709"/>
        <w:jc w:val="right"/>
        <w:rPr>
          <w:rFonts w:ascii="Times New Roman" w:eastAsia="Times New Roman" w:hAnsi="Times New Roman" w:cs="Times New Roman"/>
          <w:b/>
          <w:spacing w:val="-12"/>
          <w:sz w:val="24"/>
          <w:szCs w:val="24"/>
          <w:lang w:eastAsia="he-IL" w:bidi="he-IL"/>
        </w:rPr>
      </w:pPr>
    </w:p>
    <w:p w:rsidR="006F4CAC" w:rsidRPr="006F4CAC" w:rsidRDefault="006F4CAC" w:rsidP="006F4CAC">
      <w:pPr>
        <w:widowControl w:val="0"/>
        <w:shd w:val="clear" w:color="auto" w:fill="FFFFFF"/>
        <w:tabs>
          <w:tab w:val="left" w:pos="710"/>
        </w:tabs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he-IL" w:bidi="he-IL"/>
        </w:rPr>
      </w:pPr>
      <w:r w:rsidRPr="006F4CAC">
        <w:rPr>
          <w:rFonts w:ascii="Times New Roman" w:eastAsia="Times New Roman" w:hAnsi="Times New Roman" w:cs="Times New Roman"/>
          <w:b/>
          <w:sz w:val="24"/>
          <w:szCs w:val="24"/>
          <w:lang w:eastAsia="he-IL" w:bidi="he-IL"/>
        </w:rPr>
        <w:t xml:space="preserve">Влияние </w:t>
      </w:r>
      <w:proofErr w:type="spellStart"/>
      <w:r w:rsidRPr="006F4CAC">
        <w:rPr>
          <w:rFonts w:ascii="Times New Roman" w:eastAsia="Times New Roman" w:hAnsi="Times New Roman" w:cs="Times New Roman"/>
          <w:b/>
          <w:sz w:val="24"/>
          <w:szCs w:val="24"/>
          <w:lang w:eastAsia="he-IL" w:bidi="he-IL"/>
        </w:rPr>
        <w:t>стейкхолдеров</w:t>
      </w:r>
      <w:proofErr w:type="spellEnd"/>
      <w:r w:rsidRPr="006F4CAC">
        <w:rPr>
          <w:rFonts w:ascii="Times New Roman" w:eastAsia="Times New Roman" w:hAnsi="Times New Roman" w:cs="Times New Roman"/>
          <w:b/>
          <w:sz w:val="24"/>
          <w:szCs w:val="24"/>
          <w:lang w:eastAsia="he-IL" w:bidi="he-IL"/>
        </w:rPr>
        <w:t xml:space="preserve"> (лиц, целевых групп и организаций) на организацию образовательной деятельности и образовательной среды</w:t>
      </w:r>
    </w:p>
    <w:p w:rsidR="006F4CAC" w:rsidRPr="006F4CAC" w:rsidRDefault="006F4CAC" w:rsidP="006F4CAC">
      <w:pPr>
        <w:widowControl w:val="0"/>
        <w:shd w:val="clear" w:color="auto" w:fill="FFFFFF"/>
        <w:tabs>
          <w:tab w:val="left" w:pos="710"/>
        </w:tabs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i/>
          <w:sz w:val="24"/>
          <w:szCs w:val="24"/>
          <w:lang w:eastAsia="he-IL" w:bidi="he-IL"/>
        </w:rPr>
      </w:pPr>
    </w:p>
    <w:tbl>
      <w:tblPr>
        <w:tblW w:w="10490" w:type="dxa"/>
        <w:tblInd w:w="-60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425"/>
        <w:gridCol w:w="1845"/>
        <w:gridCol w:w="1985"/>
        <w:gridCol w:w="1986"/>
        <w:gridCol w:w="2402"/>
        <w:gridCol w:w="1847"/>
      </w:tblGrid>
      <w:tr w:rsidR="006F4CAC" w:rsidRPr="006F4CAC" w:rsidTr="00C4521A"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F4CAC" w:rsidRPr="006F4CAC" w:rsidRDefault="006F4CAC" w:rsidP="006F4CA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6F4CA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1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4CAC" w:rsidRPr="006F4CAC" w:rsidRDefault="006F4CAC" w:rsidP="006F4CA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4CA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«Группа влияния» (</w:t>
            </w:r>
            <w:proofErr w:type="spellStart"/>
            <w:r w:rsidRPr="006F4CA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стейкхолдеры</w:t>
            </w:r>
            <w:proofErr w:type="spellEnd"/>
            <w:r w:rsidRPr="006F4CA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)</w:t>
            </w:r>
          </w:p>
          <w:p w:rsidR="006F4CAC" w:rsidRPr="006F4CAC" w:rsidRDefault="006F4CAC" w:rsidP="006F4CAC">
            <w:pPr>
              <w:widowControl w:val="0"/>
              <w:tabs>
                <w:tab w:val="left" w:pos="71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pacing w:val="-12"/>
                <w:sz w:val="24"/>
                <w:szCs w:val="24"/>
                <w:lang w:eastAsia="he-IL" w:bidi="he-IL"/>
              </w:rPr>
            </w:pP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F4CAC" w:rsidRPr="006F4CAC" w:rsidRDefault="006F4CAC" w:rsidP="006F4CA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4CA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Интересы запросы, потребности</w:t>
            </w:r>
          </w:p>
        </w:tc>
        <w:tc>
          <w:tcPr>
            <w:tcW w:w="1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F4CAC" w:rsidRPr="006F4CAC" w:rsidRDefault="006F4CAC" w:rsidP="006F4CA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4CA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Требования к результатам</w:t>
            </w:r>
          </w:p>
        </w:tc>
        <w:tc>
          <w:tcPr>
            <w:tcW w:w="2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F4CAC" w:rsidRPr="006F4CAC" w:rsidRDefault="006F4CAC" w:rsidP="006F4CA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4CA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«Места», формы и способы влияния</w:t>
            </w:r>
          </w:p>
        </w:tc>
        <w:tc>
          <w:tcPr>
            <w:tcW w:w="1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4CAC" w:rsidRPr="006F4CAC" w:rsidRDefault="006F4CAC" w:rsidP="006F4CA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6F4CA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Необходимые изменения, отражение их в среде</w:t>
            </w:r>
          </w:p>
          <w:p w:rsidR="006F4CAC" w:rsidRPr="006F4CAC" w:rsidRDefault="006F4CAC" w:rsidP="006F4CA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F4CAC" w:rsidRPr="006F4CAC" w:rsidTr="00C4521A"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F4CAC" w:rsidRPr="006F4CAC" w:rsidRDefault="006F4CAC" w:rsidP="006F4CAC">
            <w:pPr>
              <w:widowControl w:val="0"/>
              <w:tabs>
                <w:tab w:val="left" w:pos="71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pacing w:val="-12"/>
                <w:sz w:val="24"/>
                <w:szCs w:val="24"/>
                <w:lang w:eastAsia="he-IL" w:bidi="he-IL"/>
              </w:rPr>
            </w:pPr>
            <w:r w:rsidRPr="006F4CAC">
              <w:rPr>
                <w:rFonts w:ascii="Times New Roman" w:eastAsia="Times New Roman" w:hAnsi="Times New Roman" w:cs="Times New Roman"/>
                <w:spacing w:val="-12"/>
                <w:sz w:val="24"/>
                <w:szCs w:val="24"/>
                <w:lang w:eastAsia="he-IL" w:bidi="he-IL"/>
              </w:rPr>
              <w:t>1.</w:t>
            </w:r>
          </w:p>
        </w:tc>
        <w:tc>
          <w:tcPr>
            <w:tcW w:w="184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4CAC" w:rsidRPr="006F4CAC" w:rsidRDefault="006F4CAC" w:rsidP="006F4CAC">
            <w:pPr>
              <w:widowControl w:val="0"/>
              <w:tabs>
                <w:tab w:val="left" w:pos="71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pacing w:val="-12"/>
                <w:sz w:val="24"/>
                <w:szCs w:val="24"/>
                <w:lang w:eastAsia="he-IL" w:bidi="he-IL"/>
              </w:rPr>
            </w:pPr>
          </w:p>
          <w:p w:rsidR="006F4CAC" w:rsidRPr="006F4CAC" w:rsidRDefault="006F4CAC" w:rsidP="006F4CAC">
            <w:pPr>
              <w:widowControl w:val="0"/>
              <w:tabs>
                <w:tab w:val="left" w:pos="71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pacing w:val="-12"/>
                <w:sz w:val="24"/>
                <w:szCs w:val="24"/>
                <w:lang w:eastAsia="he-IL" w:bidi="he-IL"/>
              </w:rPr>
            </w:pPr>
            <w:r w:rsidRPr="006F4CAC">
              <w:rPr>
                <w:rFonts w:ascii="Times New Roman" w:eastAsia="Times New Roman" w:hAnsi="Times New Roman" w:cs="Times New Roman"/>
                <w:spacing w:val="-12"/>
                <w:sz w:val="24"/>
                <w:szCs w:val="24"/>
                <w:lang w:eastAsia="he-IL" w:bidi="he-IL"/>
              </w:rPr>
              <w:t xml:space="preserve">Учащиеся 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F4CAC" w:rsidRPr="006F4CAC" w:rsidRDefault="006F4CAC" w:rsidP="006F4CA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4C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Участие в научно-практических олимпиадах  конкурсах, выставках, соревнованиях,  мероприятиях по программе </w:t>
            </w:r>
            <w:r w:rsidRPr="006F4C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Junior</w:t>
            </w:r>
            <w:r w:rsidRPr="006F4C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6F4C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Skills</w:t>
            </w:r>
            <w:r w:rsidRPr="006F4C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, </w:t>
            </w:r>
            <w:r w:rsidRPr="006F4C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World</w:t>
            </w:r>
            <w:r w:rsidRPr="006F4C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</w:t>
            </w:r>
            <w:r w:rsidRPr="006F4C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Skills</w:t>
            </w:r>
            <w:r w:rsidRPr="006F4C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6F4C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Junior</w:t>
            </w:r>
            <w:r w:rsidRPr="006F4C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(по компетенции «</w:t>
            </w:r>
            <w:proofErr w:type="spellStart"/>
            <w:proofErr w:type="gramStart"/>
            <w:r w:rsidRPr="006F4C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Аэрокосмичес</w:t>
            </w:r>
            <w:proofErr w:type="spellEnd"/>
            <w:r w:rsidRPr="006F4C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кая</w:t>
            </w:r>
            <w:proofErr w:type="gramEnd"/>
            <w:r w:rsidRPr="006F4C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инженерия»),</w:t>
            </w:r>
          </w:p>
          <w:p w:rsidR="006F4CAC" w:rsidRPr="006F4CAC" w:rsidRDefault="006F4CAC" w:rsidP="006F4CA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proofErr w:type="gramStart"/>
            <w:r w:rsidRPr="006F4C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RosCaSsat</w:t>
            </w:r>
            <w:proofErr w:type="spellEnd"/>
            <w:r w:rsidRPr="006F4C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6F4C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WorldSkills</w:t>
            </w:r>
            <w:proofErr w:type="spellEnd"/>
            <w:r w:rsidRPr="006F4C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(по компетенции «Инженерия космических систем») олимпиадах НТИ,).</w:t>
            </w:r>
            <w:proofErr w:type="gramEnd"/>
          </w:p>
          <w:p w:rsidR="006F4CAC" w:rsidRPr="006F4CAC" w:rsidRDefault="006F4CAC" w:rsidP="006F4CA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4C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др.</w:t>
            </w:r>
          </w:p>
        </w:tc>
        <w:tc>
          <w:tcPr>
            <w:tcW w:w="1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4CAC" w:rsidRPr="006F4CAC" w:rsidRDefault="006F4CAC" w:rsidP="006F4CA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6F4CAC" w:rsidRPr="006F4CAC" w:rsidRDefault="006F4CAC" w:rsidP="006F4CA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4C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Участие, победы, призовые места, качество работ </w:t>
            </w:r>
          </w:p>
        </w:tc>
        <w:tc>
          <w:tcPr>
            <w:tcW w:w="2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4CAC" w:rsidRPr="006F4CAC" w:rsidRDefault="006F4CAC" w:rsidP="006F4CA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4C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Практические занятия по проектированию и  созданию действующих и демонстрационных моделей-копий ракет, чемпионатных классов моделей ракет, </w:t>
            </w:r>
            <w:proofErr w:type="spellStart"/>
            <w:r w:rsidRPr="006F4C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радиоракетопланов</w:t>
            </w:r>
            <w:proofErr w:type="spellEnd"/>
            <w:r w:rsidRPr="006F4C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, АКС, МТКС, ракет-носителей, спутников в рамках подготовки и проведения конкурсов и соревнований по ракетно-космическому моделизму  и по соответствующим компетенциям   </w:t>
            </w:r>
            <w:r w:rsidRPr="006F4C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World</w:t>
            </w:r>
            <w:r w:rsidRPr="006F4C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</w:t>
            </w:r>
            <w:r w:rsidRPr="006F4C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Skills</w:t>
            </w:r>
            <w:r w:rsidRPr="006F4C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6F4C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Junior</w:t>
            </w:r>
          </w:p>
          <w:p w:rsidR="006F4CAC" w:rsidRPr="006F4CAC" w:rsidRDefault="006F4CAC" w:rsidP="006F4CA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6F4CAC" w:rsidRPr="006F4CAC" w:rsidRDefault="006F4CAC" w:rsidP="006F4CA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6F4CAC" w:rsidRPr="006F4CAC" w:rsidRDefault="006F4CAC" w:rsidP="006F4CA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4CAC" w:rsidRPr="006F4CAC" w:rsidRDefault="006F4CAC" w:rsidP="006F4CA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4C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Информация о конкурсах, выставках, соревнованиях, размещенная в кабинете.  Информация о мероприятиях, проводимых рамках реализации программы </w:t>
            </w:r>
            <w:r w:rsidRPr="006F4C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World</w:t>
            </w:r>
            <w:r w:rsidRPr="006F4C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</w:t>
            </w:r>
            <w:r w:rsidRPr="006F4C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Skills</w:t>
            </w:r>
            <w:r w:rsidRPr="006F4C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6F4C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Junior</w:t>
            </w:r>
            <w:r w:rsidRPr="006F4C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, размещенная на сайтах МОЦ и </w:t>
            </w:r>
            <w:proofErr w:type="spellStart"/>
            <w:r w:rsidRPr="006F4C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УДО</w:t>
            </w:r>
            <w:proofErr w:type="gramStart"/>
            <w:r w:rsidRPr="006F4C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.В</w:t>
            </w:r>
            <w:proofErr w:type="gramEnd"/>
            <w:r w:rsidRPr="006F4C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ыставки</w:t>
            </w:r>
            <w:proofErr w:type="spellEnd"/>
            <w:r w:rsidRPr="006F4C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лучших работ учащихся, в том числе, призеров и победителей конкурсов, соревнований. Организация коллективных обсуждений, экспертизы и отбора работ для выставок, </w:t>
            </w:r>
            <w:proofErr w:type="spellStart"/>
            <w:r w:rsidRPr="006F4C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конкурсов</w:t>
            </w:r>
            <w:proofErr w:type="gramStart"/>
            <w:r w:rsidRPr="006F4C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,с</w:t>
            </w:r>
            <w:proofErr w:type="gramEnd"/>
            <w:r w:rsidRPr="006F4C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оревнований</w:t>
            </w:r>
            <w:proofErr w:type="spellEnd"/>
            <w:r w:rsidRPr="006F4C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. </w:t>
            </w:r>
          </w:p>
          <w:p w:rsidR="006F4CAC" w:rsidRPr="006F4CAC" w:rsidRDefault="006F4CAC" w:rsidP="006F4CA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F4CAC" w:rsidRPr="006F4CAC" w:rsidTr="00C4521A">
        <w:tc>
          <w:tcPr>
            <w:tcW w:w="42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F4CAC" w:rsidRPr="006F4CAC" w:rsidRDefault="006F4CAC" w:rsidP="006F4CAC">
            <w:pPr>
              <w:spacing w:after="0" w:line="240" w:lineRule="auto"/>
              <w:rPr>
                <w:rFonts w:ascii="Times New Roman" w:eastAsia="Times New Roman" w:hAnsi="Times New Roman" w:cs="Times New Roman"/>
                <w:spacing w:val="-12"/>
                <w:sz w:val="24"/>
                <w:szCs w:val="24"/>
                <w:lang w:eastAsia="he-IL" w:bidi="he-IL"/>
              </w:rPr>
            </w:pPr>
          </w:p>
        </w:tc>
        <w:tc>
          <w:tcPr>
            <w:tcW w:w="184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F4CAC" w:rsidRPr="006F4CAC" w:rsidRDefault="006F4CAC" w:rsidP="006F4CAC">
            <w:pPr>
              <w:spacing w:after="0" w:line="240" w:lineRule="auto"/>
              <w:rPr>
                <w:rFonts w:ascii="Times New Roman" w:eastAsia="Times New Roman" w:hAnsi="Times New Roman" w:cs="Times New Roman"/>
                <w:spacing w:val="-12"/>
                <w:sz w:val="24"/>
                <w:szCs w:val="24"/>
                <w:lang w:eastAsia="he-IL" w:bidi="he-IL"/>
              </w:rPr>
            </w:pP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F4CAC" w:rsidRPr="006F4CAC" w:rsidRDefault="006F4CAC" w:rsidP="006F4CA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4C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Возможность индивидуального выбора ребенком вида деятельности по соответствующим инженерно-техническим </w:t>
            </w:r>
            <w:r w:rsidRPr="006F4C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 xml:space="preserve">компетенциям и  компетенциям , </w:t>
            </w:r>
            <w:r w:rsidRPr="006F4C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World</w:t>
            </w:r>
            <w:r w:rsidRPr="006F4C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</w:t>
            </w:r>
            <w:r w:rsidRPr="006F4C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Skills</w:t>
            </w:r>
            <w:r w:rsidRPr="006F4C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6F4C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Junior</w:t>
            </w:r>
          </w:p>
        </w:tc>
        <w:tc>
          <w:tcPr>
            <w:tcW w:w="1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F4CAC" w:rsidRPr="006F4CAC" w:rsidRDefault="006F4CAC" w:rsidP="006F4CA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4C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 xml:space="preserve">Заинтересованность и желание. Приобретение знаний и навыков, которые можно применить в будущей </w:t>
            </w:r>
            <w:r w:rsidRPr="006F4C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профессиональной  деятельности</w:t>
            </w:r>
          </w:p>
        </w:tc>
        <w:tc>
          <w:tcPr>
            <w:tcW w:w="2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F4CAC" w:rsidRPr="006F4CAC" w:rsidRDefault="006F4CAC" w:rsidP="006F4CA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4C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 xml:space="preserve">Возможность выбора тем и технологий выполнения работ по освоению соответствующим компетенциям </w:t>
            </w:r>
            <w:r w:rsidRPr="006F4C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World</w:t>
            </w:r>
            <w:r w:rsidRPr="006F4C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</w:t>
            </w:r>
            <w:r w:rsidRPr="006F4C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Skills</w:t>
            </w:r>
            <w:r w:rsidRPr="006F4C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6F4C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Junior</w:t>
            </w:r>
            <w:r w:rsidRPr="006F4C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4CAC" w:rsidRPr="006F4CAC" w:rsidRDefault="006F4CAC" w:rsidP="006F4CA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4C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Организация свободного, доступного пространства для смены видов деятельности</w:t>
            </w:r>
          </w:p>
          <w:p w:rsidR="006F4CAC" w:rsidRPr="006F4CAC" w:rsidRDefault="006F4CAC" w:rsidP="006F4CA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F4CAC" w:rsidRPr="006F4CAC" w:rsidTr="00C4521A">
        <w:tc>
          <w:tcPr>
            <w:tcW w:w="42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F4CAC" w:rsidRPr="006F4CAC" w:rsidRDefault="006F4CAC" w:rsidP="006F4CAC">
            <w:pPr>
              <w:spacing w:after="0" w:line="240" w:lineRule="auto"/>
              <w:rPr>
                <w:rFonts w:ascii="Times New Roman" w:eastAsia="Times New Roman" w:hAnsi="Times New Roman" w:cs="Times New Roman"/>
                <w:spacing w:val="-12"/>
                <w:sz w:val="24"/>
                <w:szCs w:val="24"/>
                <w:lang w:eastAsia="he-IL" w:bidi="he-IL"/>
              </w:rPr>
            </w:pPr>
          </w:p>
        </w:tc>
        <w:tc>
          <w:tcPr>
            <w:tcW w:w="184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F4CAC" w:rsidRPr="006F4CAC" w:rsidRDefault="006F4CAC" w:rsidP="006F4CAC">
            <w:pPr>
              <w:spacing w:after="0" w:line="240" w:lineRule="auto"/>
              <w:rPr>
                <w:rFonts w:ascii="Times New Roman" w:eastAsia="Times New Roman" w:hAnsi="Times New Roman" w:cs="Times New Roman"/>
                <w:spacing w:val="-12"/>
                <w:sz w:val="24"/>
                <w:szCs w:val="24"/>
                <w:lang w:eastAsia="he-IL" w:bidi="he-IL"/>
              </w:rPr>
            </w:pP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F4CAC" w:rsidRPr="006F4CAC" w:rsidRDefault="006F4CAC" w:rsidP="006F4CA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4C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Освоение умений и способов деятельности для решения практически важных инженерно-технических задач при выполнении конкурсных заданий по ракетно-космическому моделизму, в </w:t>
            </w:r>
            <w:proofErr w:type="spellStart"/>
            <w:r w:rsidRPr="006F4C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т.ч</w:t>
            </w:r>
            <w:proofErr w:type="spellEnd"/>
            <w:r w:rsidRPr="006F4C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. по программе </w:t>
            </w:r>
            <w:r w:rsidRPr="006F4C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World</w:t>
            </w:r>
            <w:r w:rsidRPr="006F4C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</w:t>
            </w:r>
            <w:r w:rsidRPr="006F4C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Skills</w:t>
            </w:r>
            <w:r w:rsidRPr="006F4C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6F4C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Junior</w:t>
            </w:r>
            <w:r w:rsidRPr="006F4C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F4CAC" w:rsidRPr="006F4CAC" w:rsidRDefault="006F4CAC" w:rsidP="006F4CA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4C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«Презентабельность», качество работ, выполняемых в рамках участия в конкурсах, соревнованиях по ракетно-космическому моделизму, чемпионатах по программе </w:t>
            </w:r>
            <w:r w:rsidRPr="006F4C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World</w:t>
            </w:r>
            <w:r w:rsidRPr="006F4C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</w:t>
            </w:r>
            <w:r w:rsidRPr="006F4C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Skills</w:t>
            </w:r>
            <w:r w:rsidRPr="006F4C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6F4C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Junior</w:t>
            </w:r>
          </w:p>
        </w:tc>
        <w:tc>
          <w:tcPr>
            <w:tcW w:w="2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4CAC" w:rsidRPr="006F4CAC" w:rsidRDefault="006F4CAC" w:rsidP="006F4CA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4C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proofErr w:type="spellStart"/>
            <w:r w:rsidRPr="006F4C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Метапредметное</w:t>
            </w:r>
            <w:proofErr w:type="spellEnd"/>
            <w:r w:rsidRPr="006F4C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погружение» при решении </w:t>
            </w:r>
            <w:proofErr w:type="spellStart"/>
            <w:r w:rsidRPr="006F4C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метапредметных</w:t>
            </w:r>
            <w:proofErr w:type="spellEnd"/>
            <w:r w:rsidRPr="006F4C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инженерно-технических задач ракетно-технической направленности, имеющих интегральный характер. </w:t>
            </w:r>
            <w:proofErr w:type="spellStart"/>
            <w:r w:rsidRPr="006F4C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Внутрення</w:t>
            </w:r>
            <w:proofErr w:type="spellEnd"/>
            <w:r w:rsidRPr="006F4C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вертикальная интеграция учебного материала модулей программы </w:t>
            </w:r>
          </w:p>
          <w:p w:rsidR="006F4CAC" w:rsidRPr="006F4CAC" w:rsidRDefault="006F4CAC" w:rsidP="006F4CA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6F4CAC" w:rsidRPr="006F4CAC" w:rsidRDefault="006F4CAC" w:rsidP="006F4CA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6F4CAC" w:rsidRPr="006F4CAC" w:rsidRDefault="006F4CAC" w:rsidP="006F4CA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F4CAC" w:rsidRPr="006F4CAC" w:rsidRDefault="006F4CAC" w:rsidP="006F4CA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4C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Создание новых возможностей для профориентации и освоения современных и будущих профессиональных компетенций на основе инструментов российского движения </w:t>
            </w:r>
            <w:r w:rsidRPr="006F4C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World</w:t>
            </w:r>
            <w:r w:rsidRPr="006F4C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</w:t>
            </w:r>
            <w:r w:rsidRPr="006F4C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Skills</w:t>
            </w:r>
            <w:r w:rsidRPr="006F4C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6F4C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Junior</w:t>
            </w:r>
            <w:r w:rsidRPr="006F4C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 опорой на передовой международный и отечественный опыт</w:t>
            </w:r>
          </w:p>
        </w:tc>
      </w:tr>
      <w:tr w:rsidR="006F4CAC" w:rsidRPr="006F4CAC" w:rsidTr="00C4521A"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4CAC" w:rsidRPr="006F4CAC" w:rsidRDefault="006F4CAC" w:rsidP="006F4CAC">
            <w:pPr>
              <w:widowControl w:val="0"/>
              <w:tabs>
                <w:tab w:val="left" w:pos="710"/>
              </w:tabs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pacing w:val="-12"/>
                <w:sz w:val="24"/>
                <w:szCs w:val="24"/>
                <w:lang w:eastAsia="he-IL" w:bidi="he-IL"/>
              </w:rPr>
            </w:pPr>
            <w:r w:rsidRPr="006F4CAC">
              <w:rPr>
                <w:rFonts w:ascii="Times New Roman" w:eastAsia="Times New Roman" w:hAnsi="Times New Roman" w:cs="Times New Roman"/>
                <w:spacing w:val="-12"/>
                <w:sz w:val="24"/>
                <w:szCs w:val="24"/>
                <w:lang w:eastAsia="he-IL" w:bidi="he-IL"/>
              </w:rPr>
              <w:t>2.</w:t>
            </w:r>
          </w:p>
          <w:p w:rsidR="006F4CAC" w:rsidRPr="006F4CAC" w:rsidRDefault="006F4CAC" w:rsidP="006F4CAC">
            <w:pPr>
              <w:widowControl w:val="0"/>
              <w:tabs>
                <w:tab w:val="left" w:pos="710"/>
              </w:tabs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pacing w:val="-12"/>
                <w:sz w:val="24"/>
                <w:szCs w:val="24"/>
                <w:lang w:eastAsia="he-IL" w:bidi="he-IL"/>
              </w:rPr>
            </w:pPr>
          </w:p>
          <w:p w:rsidR="006F4CAC" w:rsidRPr="006F4CAC" w:rsidRDefault="006F4CAC" w:rsidP="006F4CAC">
            <w:pPr>
              <w:widowControl w:val="0"/>
              <w:tabs>
                <w:tab w:val="left" w:pos="710"/>
              </w:tabs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pacing w:val="-12"/>
                <w:sz w:val="24"/>
                <w:szCs w:val="24"/>
                <w:lang w:eastAsia="he-IL" w:bidi="he-IL"/>
              </w:rPr>
            </w:pPr>
          </w:p>
          <w:p w:rsidR="006F4CAC" w:rsidRPr="006F4CAC" w:rsidRDefault="006F4CAC" w:rsidP="006F4CAC">
            <w:pPr>
              <w:widowControl w:val="0"/>
              <w:tabs>
                <w:tab w:val="left" w:pos="710"/>
              </w:tabs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pacing w:val="-12"/>
                <w:sz w:val="24"/>
                <w:szCs w:val="24"/>
                <w:lang w:eastAsia="he-IL" w:bidi="he-IL"/>
              </w:rPr>
            </w:pPr>
          </w:p>
          <w:p w:rsidR="006F4CAC" w:rsidRPr="006F4CAC" w:rsidRDefault="006F4CAC" w:rsidP="006F4CAC">
            <w:pPr>
              <w:widowControl w:val="0"/>
              <w:tabs>
                <w:tab w:val="left" w:pos="710"/>
              </w:tabs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pacing w:val="-12"/>
                <w:sz w:val="24"/>
                <w:szCs w:val="24"/>
                <w:lang w:eastAsia="he-IL" w:bidi="he-IL"/>
              </w:rPr>
            </w:pPr>
          </w:p>
          <w:p w:rsidR="006F4CAC" w:rsidRPr="006F4CAC" w:rsidRDefault="006F4CAC" w:rsidP="006F4CAC">
            <w:pPr>
              <w:widowControl w:val="0"/>
              <w:tabs>
                <w:tab w:val="left" w:pos="710"/>
              </w:tabs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pacing w:val="-12"/>
                <w:sz w:val="24"/>
                <w:szCs w:val="24"/>
                <w:lang w:eastAsia="he-IL" w:bidi="he-IL"/>
              </w:rPr>
            </w:pPr>
          </w:p>
          <w:p w:rsidR="006F4CAC" w:rsidRPr="006F4CAC" w:rsidRDefault="006F4CAC" w:rsidP="006F4CAC">
            <w:pPr>
              <w:widowControl w:val="0"/>
              <w:tabs>
                <w:tab w:val="left" w:pos="710"/>
              </w:tabs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pacing w:val="-12"/>
                <w:sz w:val="24"/>
                <w:szCs w:val="24"/>
                <w:lang w:eastAsia="he-IL" w:bidi="he-IL"/>
              </w:rPr>
            </w:pPr>
          </w:p>
          <w:p w:rsidR="006F4CAC" w:rsidRPr="006F4CAC" w:rsidRDefault="006F4CAC" w:rsidP="006F4CAC">
            <w:pPr>
              <w:widowControl w:val="0"/>
              <w:tabs>
                <w:tab w:val="left" w:pos="710"/>
              </w:tabs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pacing w:val="-12"/>
                <w:sz w:val="24"/>
                <w:szCs w:val="24"/>
                <w:lang w:eastAsia="he-IL" w:bidi="he-IL"/>
              </w:rPr>
            </w:pPr>
          </w:p>
          <w:p w:rsidR="006F4CAC" w:rsidRPr="006F4CAC" w:rsidRDefault="006F4CAC" w:rsidP="006F4CAC">
            <w:pPr>
              <w:widowControl w:val="0"/>
              <w:tabs>
                <w:tab w:val="left" w:pos="710"/>
              </w:tabs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pacing w:val="-12"/>
                <w:sz w:val="24"/>
                <w:szCs w:val="24"/>
                <w:lang w:eastAsia="he-IL" w:bidi="he-IL"/>
              </w:rPr>
            </w:pPr>
          </w:p>
          <w:p w:rsidR="006F4CAC" w:rsidRPr="006F4CAC" w:rsidRDefault="006F4CAC" w:rsidP="006F4CAC">
            <w:pPr>
              <w:widowControl w:val="0"/>
              <w:tabs>
                <w:tab w:val="left" w:pos="710"/>
              </w:tabs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pacing w:val="-12"/>
                <w:sz w:val="24"/>
                <w:szCs w:val="24"/>
                <w:lang w:eastAsia="he-IL" w:bidi="he-IL"/>
              </w:rPr>
            </w:pPr>
          </w:p>
        </w:tc>
        <w:tc>
          <w:tcPr>
            <w:tcW w:w="184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4CAC" w:rsidRPr="006F4CAC" w:rsidRDefault="006F4CAC" w:rsidP="006F4CAC">
            <w:pPr>
              <w:widowControl w:val="0"/>
              <w:tabs>
                <w:tab w:val="left" w:pos="71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pacing w:val="-12"/>
                <w:sz w:val="24"/>
                <w:szCs w:val="24"/>
                <w:lang w:eastAsia="he-IL" w:bidi="he-IL"/>
              </w:rPr>
            </w:pPr>
          </w:p>
          <w:p w:rsidR="006F4CAC" w:rsidRPr="006F4CAC" w:rsidRDefault="006F4CAC" w:rsidP="006F4CAC">
            <w:pPr>
              <w:widowControl w:val="0"/>
              <w:tabs>
                <w:tab w:val="left" w:pos="71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pacing w:val="-12"/>
                <w:sz w:val="24"/>
                <w:szCs w:val="24"/>
                <w:lang w:eastAsia="he-IL" w:bidi="he-IL"/>
              </w:rPr>
            </w:pPr>
            <w:r w:rsidRPr="006F4CAC">
              <w:rPr>
                <w:rFonts w:ascii="Times New Roman" w:eastAsia="Times New Roman" w:hAnsi="Times New Roman" w:cs="Times New Roman"/>
                <w:spacing w:val="-12"/>
                <w:sz w:val="24"/>
                <w:szCs w:val="24"/>
                <w:lang w:eastAsia="he-IL" w:bidi="he-IL"/>
              </w:rPr>
              <w:t xml:space="preserve">Родители </w:t>
            </w:r>
          </w:p>
          <w:p w:rsidR="006F4CAC" w:rsidRPr="006F4CAC" w:rsidRDefault="006F4CAC" w:rsidP="006F4CAC">
            <w:pPr>
              <w:widowControl w:val="0"/>
              <w:tabs>
                <w:tab w:val="left" w:pos="71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pacing w:val="-12"/>
                <w:sz w:val="24"/>
                <w:szCs w:val="24"/>
                <w:lang w:eastAsia="he-IL" w:bidi="he-IL"/>
              </w:rPr>
            </w:pPr>
          </w:p>
          <w:p w:rsidR="006F4CAC" w:rsidRPr="006F4CAC" w:rsidRDefault="006F4CAC" w:rsidP="006F4CAC">
            <w:pPr>
              <w:widowControl w:val="0"/>
              <w:tabs>
                <w:tab w:val="left" w:pos="71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pacing w:val="-12"/>
                <w:sz w:val="24"/>
                <w:szCs w:val="24"/>
                <w:lang w:eastAsia="he-IL" w:bidi="he-IL"/>
              </w:rPr>
            </w:pPr>
          </w:p>
          <w:p w:rsidR="006F4CAC" w:rsidRPr="006F4CAC" w:rsidRDefault="006F4CAC" w:rsidP="006F4CAC">
            <w:pPr>
              <w:widowControl w:val="0"/>
              <w:tabs>
                <w:tab w:val="left" w:pos="71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pacing w:val="-12"/>
                <w:sz w:val="24"/>
                <w:szCs w:val="24"/>
                <w:lang w:eastAsia="he-IL" w:bidi="he-IL"/>
              </w:rPr>
            </w:pPr>
          </w:p>
          <w:p w:rsidR="006F4CAC" w:rsidRPr="006F4CAC" w:rsidRDefault="006F4CAC" w:rsidP="006F4CAC">
            <w:pPr>
              <w:widowControl w:val="0"/>
              <w:tabs>
                <w:tab w:val="left" w:pos="71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pacing w:val="-12"/>
                <w:sz w:val="24"/>
                <w:szCs w:val="24"/>
                <w:lang w:eastAsia="he-IL" w:bidi="he-IL"/>
              </w:rPr>
            </w:pPr>
          </w:p>
          <w:p w:rsidR="006F4CAC" w:rsidRPr="006F4CAC" w:rsidRDefault="006F4CAC" w:rsidP="006F4CAC">
            <w:pPr>
              <w:widowControl w:val="0"/>
              <w:tabs>
                <w:tab w:val="left" w:pos="71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pacing w:val="-12"/>
                <w:sz w:val="24"/>
                <w:szCs w:val="24"/>
                <w:lang w:eastAsia="he-IL" w:bidi="he-IL"/>
              </w:rPr>
            </w:pPr>
          </w:p>
          <w:p w:rsidR="006F4CAC" w:rsidRPr="006F4CAC" w:rsidRDefault="006F4CAC" w:rsidP="006F4CAC">
            <w:pPr>
              <w:widowControl w:val="0"/>
              <w:tabs>
                <w:tab w:val="left" w:pos="71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pacing w:val="-12"/>
                <w:sz w:val="24"/>
                <w:szCs w:val="24"/>
                <w:lang w:eastAsia="he-IL" w:bidi="he-IL"/>
              </w:rPr>
            </w:pPr>
          </w:p>
          <w:p w:rsidR="006F4CAC" w:rsidRPr="006F4CAC" w:rsidRDefault="006F4CAC" w:rsidP="006F4CAC">
            <w:pPr>
              <w:widowControl w:val="0"/>
              <w:tabs>
                <w:tab w:val="left" w:pos="71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pacing w:val="-12"/>
                <w:sz w:val="24"/>
                <w:szCs w:val="24"/>
                <w:lang w:eastAsia="he-IL" w:bidi="he-IL"/>
              </w:rPr>
            </w:pPr>
          </w:p>
          <w:p w:rsidR="006F4CAC" w:rsidRPr="006F4CAC" w:rsidRDefault="006F4CAC" w:rsidP="006F4CAC">
            <w:pPr>
              <w:widowControl w:val="0"/>
              <w:tabs>
                <w:tab w:val="left" w:pos="71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pacing w:val="-12"/>
                <w:sz w:val="24"/>
                <w:szCs w:val="24"/>
                <w:lang w:eastAsia="he-IL" w:bidi="he-IL"/>
              </w:rPr>
            </w:pP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F4CAC" w:rsidRPr="006F4CAC" w:rsidRDefault="006F4CAC" w:rsidP="006F4CA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4C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«Присмотр» за ребёнком. Занятость ребенка «полезным» делом»</w:t>
            </w:r>
          </w:p>
        </w:tc>
        <w:tc>
          <w:tcPr>
            <w:tcW w:w="1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F4CAC" w:rsidRPr="006F4CAC" w:rsidRDefault="006F4CAC" w:rsidP="006F4CA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4C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Психологический комфорт, успешность ребёнка</w:t>
            </w:r>
          </w:p>
        </w:tc>
        <w:tc>
          <w:tcPr>
            <w:tcW w:w="2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F4CAC" w:rsidRPr="006F4CAC" w:rsidRDefault="006F4CAC" w:rsidP="006F4CA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4C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Обеспечение стабильного посещения занятий ребенком</w:t>
            </w:r>
          </w:p>
        </w:tc>
        <w:tc>
          <w:tcPr>
            <w:tcW w:w="1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F4CAC" w:rsidRPr="006F4CAC" w:rsidRDefault="006F4CAC" w:rsidP="006F4CA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4C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Формирование портфолио ребенка, подростка, размещение его на сайте УДО</w:t>
            </w:r>
          </w:p>
        </w:tc>
      </w:tr>
      <w:tr w:rsidR="006F4CAC" w:rsidRPr="006F4CAC" w:rsidTr="00C4521A">
        <w:tc>
          <w:tcPr>
            <w:tcW w:w="42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F4CAC" w:rsidRPr="006F4CAC" w:rsidRDefault="006F4CAC" w:rsidP="006F4CAC">
            <w:pPr>
              <w:spacing w:after="0" w:line="240" w:lineRule="auto"/>
              <w:rPr>
                <w:rFonts w:ascii="Times New Roman" w:eastAsia="Times New Roman" w:hAnsi="Times New Roman" w:cs="Times New Roman"/>
                <w:spacing w:val="-12"/>
                <w:sz w:val="24"/>
                <w:szCs w:val="24"/>
                <w:lang w:eastAsia="he-IL" w:bidi="he-IL"/>
              </w:rPr>
            </w:pPr>
          </w:p>
        </w:tc>
        <w:tc>
          <w:tcPr>
            <w:tcW w:w="184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F4CAC" w:rsidRPr="006F4CAC" w:rsidRDefault="006F4CAC" w:rsidP="006F4CAC">
            <w:pPr>
              <w:spacing w:after="0" w:line="240" w:lineRule="auto"/>
              <w:rPr>
                <w:rFonts w:ascii="Times New Roman" w:eastAsia="Times New Roman" w:hAnsi="Times New Roman" w:cs="Times New Roman"/>
                <w:spacing w:val="-12"/>
                <w:sz w:val="24"/>
                <w:szCs w:val="24"/>
                <w:lang w:eastAsia="he-IL" w:bidi="he-IL"/>
              </w:rPr>
            </w:pP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F4CAC" w:rsidRPr="006F4CAC" w:rsidRDefault="006F4CAC" w:rsidP="006F4CA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4C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Ранняя профессиональная ориентация ребенка</w:t>
            </w:r>
          </w:p>
        </w:tc>
        <w:tc>
          <w:tcPr>
            <w:tcW w:w="1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F4CAC" w:rsidRPr="006F4CAC" w:rsidRDefault="006F4CAC" w:rsidP="006F4CA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4C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Осознанный выбор профессиональной образовательной </w:t>
            </w:r>
            <w:proofErr w:type="spellStart"/>
            <w:r w:rsidRPr="006F4C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организции</w:t>
            </w:r>
            <w:proofErr w:type="spellEnd"/>
            <w:r w:rsidRPr="006F4C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ребенком по окончании школы (ОО СПО и ВПО).</w:t>
            </w:r>
          </w:p>
          <w:p w:rsidR="006F4CAC" w:rsidRPr="006F4CAC" w:rsidRDefault="006F4CAC" w:rsidP="006F4CA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4C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Приобретение знаний и навыков, которые можно применить в практике</w:t>
            </w:r>
          </w:p>
        </w:tc>
        <w:tc>
          <w:tcPr>
            <w:tcW w:w="2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F4CAC" w:rsidRPr="006F4CAC" w:rsidRDefault="006F4CAC" w:rsidP="006F4CA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4C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Обеспечение ребенка  информацией о конкурсных заданиях, об условиях их проведения, необходимой технической документацией, технологической оснасткой, инструментом и приспособлениями</w:t>
            </w:r>
          </w:p>
        </w:tc>
        <w:tc>
          <w:tcPr>
            <w:tcW w:w="1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4CAC" w:rsidRPr="006F4CAC" w:rsidRDefault="006F4CAC" w:rsidP="006F4CA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4C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Организация презентаций  </w:t>
            </w:r>
            <w:proofErr w:type="spellStart"/>
            <w:r w:rsidRPr="006F4C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роезультатов</w:t>
            </w:r>
            <w:proofErr w:type="spellEnd"/>
            <w:r w:rsidRPr="006F4C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выполнения конкурсных заданий в рамках реализации программы в своих социальных сетях и на </w:t>
            </w:r>
            <w:r w:rsidRPr="006F4C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web</w:t>
            </w:r>
            <w:r w:rsidRPr="006F4C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-ресурсах</w:t>
            </w:r>
          </w:p>
          <w:p w:rsidR="006F4CAC" w:rsidRPr="006F4CAC" w:rsidRDefault="006F4CAC" w:rsidP="006F4CA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6F4CAC" w:rsidRPr="006F4CAC" w:rsidRDefault="006F4CAC" w:rsidP="006F4CA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F4CAC" w:rsidRPr="006F4CAC" w:rsidTr="00C4521A">
        <w:tc>
          <w:tcPr>
            <w:tcW w:w="42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F4CAC" w:rsidRPr="006F4CAC" w:rsidRDefault="006F4CAC" w:rsidP="006F4CAC">
            <w:pPr>
              <w:spacing w:after="0" w:line="240" w:lineRule="auto"/>
              <w:rPr>
                <w:rFonts w:ascii="Times New Roman" w:eastAsia="Times New Roman" w:hAnsi="Times New Roman" w:cs="Times New Roman"/>
                <w:spacing w:val="-12"/>
                <w:sz w:val="24"/>
                <w:szCs w:val="24"/>
                <w:lang w:eastAsia="he-IL" w:bidi="he-IL"/>
              </w:rPr>
            </w:pPr>
          </w:p>
        </w:tc>
        <w:tc>
          <w:tcPr>
            <w:tcW w:w="184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F4CAC" w:rsidRPr="006F4CAC" w:rsidRDefault="006F4CAC" w:rsidP="006F4CAC">
            <w:pPr>
              <w:spacing w:after="0" w:line="240" w:lineRule="auto"/>
              <w:rPr>
                <w:rFonts w:ascii="Times New Roman" w:eastAsia="Times New Roman" w:hAnsi="Times New Roman" w:cs="Times New Roman"/>
                <w:spacing w:val="-12"/>
                <w:sz w:val="24"/>
                <w:szCs w:val="24"/>
                <w:lang w:eastAsia="he-IL" w:bidi="he-IL"/>
              </w:rPr>
            </w:pP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F4CAC" w:rsidRPr="006F4CAC" w:rsidRDefault="006F4CAC" w:rsidP="006F4CA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4C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Разностороннее развитие ребенка</w:t>
            </w:r>
          </w:p>
        </w:tc>
        <w:tc>
          <w:tcPr>
            <w:tcW w:w="1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F4CAC" w:rsidRPr="006F4CAC" w:rsidRDefault="006F4CAC" w:rsidP="006F4CA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4C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Вовлеченность детей в различные мероприятия, </w:t>
            </w:r>
            <w:r w:rsidRPr="006F4C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 xml:space="preserve">проводимые в рамках реализации программ «Ракетно-космическое моделирование и аэрокосмическая инженерия» и </w:t>
            </w:r>
            <w:r w:rsidRPr="006F4C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World</w:t>
            </w:r>
            <w:r w:rsidRPr="006F4C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</w:t>
            </w:r>
            <w:r w:rsidRPr="006F4C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Skills</w:t>
            </w:r>
            <w:r w:rsidRPr="006F4C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6F4C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Junior</w:t>
            </w:r>
          </w:p>
        </w:tc>
        <w:tc>
          <w:tcPr>
            <w:tcW w:w="2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F4CAC" w:rsidRPr="006F4CAC" w:rsidRDefault="006F4CAC" w:rsidP="006F4CA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4C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Участие в делах объединения и УДО</w:t>
            </w:r>
          </w:p>
        </w:tc>
        <w:tc>
          <w:tcPr>
            <w:tcW w:w="1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4CAC" w:rsidRPr="006F4CAC" w:rsidRDefault="006F4CAC" w:rsidP="006F4CA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4C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Создание возможностей и условий для совмещения </w:t>
            </w:r>
            <w:r w:rsidRPr="006F4C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учебной деятельности с занятиями в других объединениях и общих проектах УДО. Участие в разработке и реализации интегрированных проектов, в том числе, под руководством нескольких педагогов.</w:t>
            </w:r>
          </w:p>
          <w:p w:rsidR="006F4CAC" w:rsidRPr="006F4CAC" w:rsidRDefault="006F4CAC" w:rsidP="006F4CA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F4CAC" w:rsidRPr="006F4CAC" w:rsidTr="00C4521A"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4CAC" w:rsidRPr="006F4CAC" w:rsidRDefault="006F4CAC" w:rsidP="006F4CAC">
            <w:pPr>
              <w:widowControl w:val="0"/>
              <w:numPr>
                <w:ilvl w:val="0"/>
                <w:numId w:val="18"/>
              </w:numPr>
              <w:tabs>
                <w:tab w:val="left" w:pos="710"/>
              </w:tabs>
              <w:suppressAutoHyphens/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pacing w:val="-12"/>
                <w:sz w:val="24"/>
                <w:szCs w:val="24"/>
                <w:lang w:eastAsia="ru-RU"/>
              </w:rPr>
            </w:pPr>
          </w:p>
        </w:tc>
        <w:tc>
          <w:tcPr>
            <w:tcW w:w="184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4CAC" w:rsidRPr="006F4CAC" w:rsidRDefault="006F4CAC" w:rsidP="006F4CA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  <w:p w:rsidR="006F4CAC" w:rsidRPr="006F4CAC" w:rsidRDefault="006F4CAC" w:rsidP="006F4CA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6F4CA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Администра</w:t>
            </w:r>
            <w:proofErr w:type="spellEnd"/>
          </w:p>
          <w:p w:rsidR="006F4CAC" w:rsidRPr="006F4CAC" w:rsidRDefault="006F4CAC" w:rsidP="006F4CA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6F4CA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ция</w:t>
            </w:r>
            <w:proofErr w:type="spellEnd"/>
            <w:r w:rsidRPr="006F4CA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 и педагогический коллектив  УДО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F4CAC" w:rsidRPr="006F4CAC" w:rsidRDefault="006F4CAC" w:rsidP="006F4CA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4C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Наличие объединений и программ технической направленности, при реализации которых могут быть освоены современные и будущие компетенции по программе </w:t>
            </w:r>
            <w:r w:rsidRPr="006F4C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World</w:t>
            </w:r>
            <w:r w:rsidRPr="006F4C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</w:t>
            </w:r>
            <w:r w:rsidRPr="006F4C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Skills</w:t>
            </w:r>
            <w:r w:rsidRPr="006F4C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6F4C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Junior</w:t>
            </w:r>
            <w:r w:rsidRPr="006F4C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, </w:t>
            </w:r>
          </w:p>
          <w:p w:rsidR="006F4CAC" w:rsidRPr="006F4CAC" w:rsidRDefault="006F4CAC" w:rsidP="006F4CA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4C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их </w:t>
            </w:r>
            <w:proofErr w:type="spellStart"/>
            <w:r w:rsidRPr="006F4C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востре</w:t>
            </w:r>
            <w:proofErr w:type="spellEnd"/>
          </w:p>
          <w:p w:rsidR="006F4CAC" w:rsidRPr="006F4CAC" w:rsidRDefault="006F4CAC" w:rsidP="006F4CA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6F4C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бованность</w:t>
            </w:r>
            <w:proofErr w:type="spellEnd"/>
          </w:p>
        </w:tc>
        <w:tc>
          <w:tcPr>
            <w:tcW w:w="1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4CAC" w:rsidRPr="006F4CAC" w:rsidRDefault="006F4CAC" w:rsidP="006F4CA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4C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Набор и стабильно высокая наполняемость учебных групп, качественная и количественная сохранность контингента учащихся. Вовлеченность педагогов в разработку и реализацию </w:t>
            </w:r>
            <w:proofErr w:type="spellStart"/>
            <w:r w:rsidRPr="006F4C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разноуровневых</w:t>
            </w:r>
            <w:proofErr w:type="spellEnd"/>
            <w:r w:rsidRPr="006F4C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интегрированных программ</w:t>
            </w:r>
          </w:p>
          <w:p w:rsidR="006F4CAC" w:rsidRPr="006F4CAC" w:rsidRDefault="006F4CAC" w:rsidP="006F4CA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F4CAC" w:rsidRPr="006F4CAC" w:rsidRDefault="006F4CAC" w:rsidP="006F4CA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4C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Модернизация дополнительных программ в части разработки модулей по освоению  соответствующих компетенций </w:t>
            </w:r>
            <w:r w:rsidRPr="006F4C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World</w:t>
            </w:r>
            <w:r w:rsidRPr="006F4C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</w:t>
            </w:r>
            <w:r w:rsidRPr="006F4C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Skills</w:t>
            </w:r>
            <w:r w:rsidRPr="006F4C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6F4C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Junior</w:t>
            </w:r>
            <w:r w:rsidRPr="006F4C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6F4C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горизонтальеой</w:t>
            </w:r>
            <w:proofErr w:type="spellEnd"/>
            <w:r w:rsidRPr="006F4C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интеграции с </w:t>
            </w:r>
            <w:proofErr w:type="spellStart"/>
            <w:r w:rsidRPr="006F4C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дополнителдьными</w:t>
            </w:r>
            <w:proofErr w:type="spellEnd"/>
            <w:r w:rsidRPr="006F4C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программами естественнонаучной направленности</w:t>
            </w:r>
          </w:p>
        </w:tc>
        <w:tc>
          <w:tcPr>
            <w:tcW w:w="1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F4CAC" w:rsidRPr="006F4CAC" w:rsidRDefault="006F4CAC" w:rsidP="006F4CA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4C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Размещение информации о мероприятиях, проводимых в рамках реализации дополнительных  программ на сайте УДО и сайтах социальных партнеров</w:t>
            </w:r>
          </w:p>
        </w:tc>
      </w:tr>
      <w:tr w:rsidR="006F4CAC" w:rsidRPr="006F4CAC" w:rsidTr="00C4521A">
        <w:trPr>
          <w:trHeight w:val="138"/>
        </w:trPr>
        <w:tc>
          <w:tcPr>
            <w:tcW w:w="42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F4CAC" w:rsidRPr="006F4CAC" w:rsidRDefault="006F4CAC" w:rsidP="006F4CAC">
            <w:pPr>
              <w:spacing w:after="0" w:line="240" w:lineRule="auto"/>
              <w:rPr>
                <w:rFonts w:ascii="Times New Roman" w:eastAsia="Times New Roman" w:hAnsi="Times New Roman" w:cs="Times New Roman"/>
                <w:spacing w:val="-12"/>
                <w:sz w:val="24"/>
                <w:szCs w:val="24"/>
                <w:lang w:eastAsia="ru-RU"/>
              </w:rPr>
            </w:pPr>
          </w:p>
        </w:tc>
        <w:tc>
          <w:tcPr>
            <w:tcW w:w="184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F4CAC" w:rsidRPr="006F4CAC" w:rsidRDefault="006F4CAC" w:rsidP="006F4CA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F4CAC" w:rsidRPr="006F4CAC" w:rsidRDefault="006F4CAC" w:rsidP="006F4CA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4C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Повышение конкурентоспособности и рейтинга УДО среди  ОО ДО муниципальных образований и региона</w:t>
            </w:r>
          </w:p>
        </w:tc>
        <w:tc>
          <w:tcPr>
            <w:tcW w:w="1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F4CAC" w:rsidRPr="006F4CAC" w:rsidRDefault="006F4CAC" w:rsidP="006F4CA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4C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Удовлетворенность детей и их родителей (опекунов) качеством образовательной деятельности  педагогов и УДО в целом</w:t>
            </w:r>
          </w:p>
        </w:tc>
        <w:tc>
          <w:tcPr>
            <w:tcW w:w="2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F4CAC" w:rsidRPr="006F4CAC" w:rsidRDefault="006F4CAC" w:rsidP="006F4CA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4C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Создание возможностей и условий для творческой самореализации педагогов дополнительного образования</w:t>
            </w:r>
          </w:p>
        </w:tc>
        <w:tc>
          <w:tcPr>
            <w:tcW w:w="1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F4CAC" w:rsidRPr="006F4CAC" w:rsidRDefault="006F4CAC" w:rsidP="006F4CA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4C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Размещение информации о НОКО и рейтинге УДО на  его  официальном сайте и сайтах учредителя и социальных партнеров</w:t>
            </w:r>
          </w:p>
        </w:tc>
      </w:tr>
      <w:tr w:rsidR="006F4CAC" w:rsidRPr="006F4CAC" w:rsidTr="00C4521A">
        <w:trPr>
          <w:trHeight w:val="138"/>
        </w:trPr>
        <w:tc>
          <w:tcPr>
            <w:tcW w:w="42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F4CAC" w:rsidRPr="006F4CAC" w:rsidRDefault="006F4CAC" w:rsidP="006F4CAC">
            <w:pPr>
              <w:spacing w:after="0" w:line="240" w:lineRule="auto"/>
              <w:rPr>
                <w:rFonts w:ascii="Times New Roman" w:eastAsia="Times New Roman" w:hAnsi="Times New Roman" w:cs="Times New Roman"/>
                <w:spacing w:val="-12"/>
                <w:sz w:val="24"/>
                <w:szCs w:val="24"/>
                <w:lang w:eastAsia="ru-RU"/>
              </w:rPr>
            </w:pPr>
          </w:p>
        </w:tc>
        <w:tc>
          <w:tcPr>
            <w:tcW w:w="184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F4CAC" w:rsidRPr="006F4CAC" w:rsidRDefault="006F4CAC" w:rsidP="006F4CA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F4CAC" w:rsidRPr="006F4CAC" w:rsidRDefault="006F4CAC" w:rsidP="006F4CA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4C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Создание новых возможностей для ранней профориентации и освоения современными и будущими </w:t>
            </w:r>
            <w:r w:rsidRPr="006F4C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компетенциями учащихся, включая одаренных в области инженерии и естественных наук детей и подростков</w:t>
            </w:r>
          </w:p>
        </w:tc>
        <w:tc>
          <w:tcPr>
            <w:tcW w:w="1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F4CAC" w:rsidRPr="006F4CAC" w:rsidRDefault="006F4CAC" w:rsidP="006F4CA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4C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 xml:space="preserve">Набор и стабильно высокая наполняемость учебных групп, качественная и количественная </w:t>
            </w:r>
            <w:r w:rsidRPr="006F4C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сохранность контингента учащихся. Растущая динамика охвата детей качественными программами дополнительного образования</w:t>
            </w:r>
          </w:p>
        </w:tc>
        <w:tc>
          <w:tcPr>
            <w:tcW w:w="2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F4CAC" w:rsidRPr="006F4CAC" w:rsidRDefault="006F4CAC" w:rsidP="006F4CA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4C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 xml:space="preserve">Участие в мероприятиях технической направленности муниципального, модельного и  регионального </w:t>
            </w:r>
            <w:r w:rsidRPr="006F4C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 xml:space="preserve">опорных центров </w:t>
            </w:r>
          </w:p>
        </w:tc>
        <w:tc>
          <w:tcPr>
            <w:tcW w:w="1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F4CAC" w:rsidRPr="006F4CAC" w:rsidRDefault="006F4CAC" w:rsidP="006F4CA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4C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 xml:space="preserve">Разработка целостной системы </w:t>
            </w:r>
            <w:proofErr w:type="spellStart"/>
            <w:r w:rsidRPr="006F4C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профориентационной</w:t>
            </w:r>
            <w:proofErr w:type="spellEnd"/>
            <w:r w:rsidRPr="006F4C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работы с учащимися на основе </w:t>
            </w:r>
            <w:r w:rsidRPr="006F4C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использования технологии нового типа в форматах образовательных событий в рамках сетевого сообщества</w:t>
            </w:r>
          </w:p>
        </w:tc>
      </w:tr>
      <w:tr w:rsidR="006F4CAC" w:rsidRPr="006F4CAC" w:rsidTr="00C4521A">
        <w:tc>
          <w:tcPr>
            <w:tcW w:w="42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F4CAC" w:rsidRPr="006F4CAC" w:rsidRDefault="006F4CAC" w:rsidP="006F4CAC">
            <w:pPr>
              <w:spacing w:after="0" w:line="240" w:lineRule="auto"/>
              <w:rPr>
                <w:rFonts w:ascii="Times New Roman" w:eastAsia="Times New Roman" w:hAnsi="Times New Roman" w:cs="Times New Roman"/>
                <w:spacing w:val="-12"/>
                <w:sz w:val="24"/>
                <w:szCs w:val="24"/>
                <w:lang w:eastAsia="ru-RU"/>
              </w:rPr>
            </w:pPr>
          </w:p>
        </w:tc>
        <w:tc>
          <w:tcPr>
            <w:tcW w:w="184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F4CAC" w:rsidRPr="006F4CAC" w:rsidRDefault="006F4CAC" w:rsidP="006F4CA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F4CAC" w:rsidRPr="006F4CAC" w:rsidRDefault="006F4CAC" w:rsidP="006F4CA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4C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Повышение профессиональной компетентности педагогов дополнительного образования - участников  реализации  программы</w:t>
            </w:r>
          </w:p>
        </w:tc>
        <w:tc>
          <w:tcPr>
            <w:tcW w:w="1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F4CAC" w:rsidRPr="006F4CAC" w:rsidRDefault="006F4CAC" w:rsidP="006F4CA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4C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Вовлеченность педагогов дополнительного образования в мероприятия, проводимые модельным опорным центром</w:t>
            </w:r>
          </w:p>
        </w:tc>
        <w:tc>
          <w:tcPr>
            <w:tcW w:w="2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F4CAC" w:rsidRPr="006F4CAC" w:rsidRDefault="006F4CAC" w:rsidP="006F4CA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4C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Участие в мероприятиях технической направленности муниципального, модельного и  регионального опорных центров </w:t>
            </w:r>
          </w:p>
        </w:tc>
        <w:tc>
          <w:tcPr>
            <w:tcW w:w="1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F4CAC" w:rsidRPr="006F4CAC" w:rsidRDefault="006F4CAC" w:rsidP="006F4CA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4C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Организация, проведение и участие в  стажировках,  научно-практических конференциях; опубликование материалов по обобщению  новой практики реализации  современной программы в сборниках, СМИ, а также на сайтах УДО, модельного  опорного центра и социальных партнеров</w:t>
            </w:r>
          </w:p>
        </w:tc>
      </w:tr>
      <w:tr w:rsidR="006F4CAC" w:rsidRPr="006F4CAC" w:rsidTr="00C4521A"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4CAC" w:rsidRPr="006F4CAC" w:rsidRDefault="006F4CAC" w:rsidP="006F4CAC">
            <w:pPr>
              <w:widowControl w:val="0"/>
              <w:tabs>
                <w:tab w:val="left" w:pos="710"/>
              </w:tabs>
              <w:suppressAutoHyphens/>
              <w:autoSpaceDE w:val="0"/>
              <w:autoSpaceDN w:val="0"/>
              <w:adjustRightInd w:val="0"/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spacing w:val="-12"/>
                <w:sz w:val="24"/>
                <w:szCs w:val="24"/>
                <w:lang w:eastAsia="he-IL" w:bidi="he-IL"/>
              </w:rPr>
            </w:pPr>
            <w:r w:rsidRPr="006F4CAC">
              <w:rPr>
                <w:rFonts w:ascii="Times New Roman" w:eastAsia="Times New Roman" w:hAnsi="Times New Roman" w:cs="Times New Roman"/>
                <w:spacing w:val="-12"/>
                <w:sz w:val="24"/>
                <w:szCs w:val="24"/>
                <w:lang w:eastAsia="he-IL" w:bidi="he-IL"/>
              </w:rPr>
              <w:t>44.</w:t>
            </w:r>
          </w:p>
          <w:p w:rsidR="006F4CAC" w:rsidRPr="006F4CAC" w:rsidRDefault="006F4CAC" w:rsidP="006F4CAC">
            <w:pPr>
              <w:widowControl w:val="0"/>
              <w:tabs>
                <w:tab w:val="left" w:pos="710"/>
              </w:tabs>
              <w:suppressAutoHyphens/>
              <w:autoSpaceDE w:val="0"/>
              <w:autoSpaceDN w:val="0"/>
              <w:adjustRightInd w:val="0"/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spacing w:val="-12"/>
                <w:sz w:val="24"/>
                <w:szCs w:val="24"/>
                <w:lang w:eastAsia="he-IL" w:bidi="he-IL"/>
              </w:rPr>
            </w:pPr>
          </w:p>
          <w:p w:rsidR="006F4CAC" w:rsidRPr="006F4CAC" w:rsidRDefault="006F4CAC" w:rsidP="006F4CAC">
            <w:pPr>
              <w:widowControl w:val="0"/>
              <w:tabs>
                <w:tab w:val="left" w:pos="710"/>
              </w:tabs>
              <w:suppressAutoHyphens/>
              <w:autoSpaceDE w:val="0"/>
              <w:autoSpaceDN w:val="0"/>
              <w:adjustRightInd w:val="0"/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spacing w:val="-12"/>
                <w:sz w:val="24"/>
                <w:szCs w:val="24"/>
                <w:lang w:eastAsia="he-IL" w:bidi="he-IL"/>
              </w:rPr>
            </w:pPr>
          </w:p>
          <w:p w:rsidR="006F4CAC" w:rsidRPr="006F4CAC" w:rsidRDefault="006F4CAC" w:rsidP="006F4CAC">
            <w:pPr>
              <w:widowControl w:val="0"/>
              <w:tabs>
                <w:tab w:val="left" w:pos="710"/>
              </w:tabs>
              <w:suppressAutoHyphens/>
              <w:autoSpaceDE w:val="0"/>
              <w:autoSpaceDN w:val="0"/>
              <w:adjustRightInd w:val="0"/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spacing w:val="-12"/>
                <w:sz w:val="24"/>
                <w:szCs w:val="24"/>
                <w:lang w:eastAsia="he-IL" w:bidi="he-IL"/>
              </w:rPr>
            </w:pPr>
          </w:p>
          <w:p w:rsidR="006F4CAC" w:rsidRPr="006F4CAC" w:rsidRDefault="006F4CAC" w:rsidP="006F4CAC">
            <w:pPr>
              <w:widowControl w:val="0"/>
              <w:tabs>
                <w:tab w:val="left" w:pos="710"/>
              </w:tabs>
              <w:suppressAutoHyphens/>
              <w:autoSpaceDE w:val="0"/>
              <w:autoSpaceDN w:val="0"/>
              <w:adjustRightInd w:val="0"/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spacing w:val="-12"/>
                <w:sz w:val="24"/>
                <w:szCs w:val="24"/>
                <w:lang w:eastAsia="he-IL" w:bidi="he-IL"/>
              </w:rPr>
            </w:pPr>
          </w:p>
          <w:p w:rsidR="006F4CAC" w:rsidRPr="006F4CAC" w:rsidRDefault="006F4CAC" w:rsidP="006F4CAC">
            <w:pPr>
              <w:widowControl w:val="0"/>
              <w:tabs>
                <w:tab w:val="left" w:pos="710"/>
              </w:tabs>
              <w:suppressAutoHyphens/>
              <w:autoSpaceDE w:val="0"/>
              <w:autoSpaceDN w:val="0"/>
              <w:adjustRightInd w:val="0"/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spacing w:val="-12"/>
                <w:sz w:val="24"/>
                <w:szCs w:val="24"/>
                <w:lang w:eastAsia="he-IL" w:bidi="he-IL"/>
              </w:rPr>
            </w:pPr>
          </w:p>
          <w:p w:rsidR="006F4CAC" w:rsidRPr="006F4CAC" w:rsidRDefault="006F4CAC" w:rsidP="006F4CAC">
            <w:pPr>
              <w:widowControl w:val="0"/>
              <w:tabs>
                <w:tab w:val="left" w:pos="710"/>
              </w:tabs>
              <w:suppressAutoHyphens/>
              <w:autoSpaceDE w:val="0"/>
              <w:autoSpaceDN w:val="0"/>
              <w:adjustRightInd w:val="0"/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spacing w:val="-12"/>
                <w:sz w:val="24"/>
                <w:szCs w:val="24"/>
                <w:lang w:eastAsia="he-IL" w:bidi="he-IL"/>
              </w:rPr>
            </w:pPr>
          </w:p>
        </w:tc>
        <w:tc>
          <w:tcPr>
            <w:tcW w:w="184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4CAC" w:rsidRPr="006F4CAC" w:rsidRDefault="006F4CAC" w:rsidP="006F4CA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4C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Обществен</w:t>
            </w:r>
          </w:p>
          <w:p w:rsidR="006F4CAC" w:rsidRPr="006F4CAC" w:rsidRDefault="006F4CAC" w:rsidP="006F4CA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6F4C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ные</w:t>
            </w:r>
            <w:proofErr w:type="spellEnd"/>
            <w:r w:rsidRPr="006F4C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и </w:t>
            </w:r>
            <w:proofErr w:type="spellStart"/>
            <w:r w:rsidRPr="006F4C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государствен</w:t>
            </w:r>
            <w:proofErr w:type="spellEnd"/>
          </w:p>
          <w:p w:rsidR="006F4CAC" w:rsidRPr="006F4CAC" w:rsidRDefault="006F4CAC" w:rsidP="006F4CA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6F4C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ные</w:t>
            </w:r>
            <w:proofErr w:type="spellEnd"/>
            <w:r w:rsidRPr="006F4C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организации, другие образователь</w:t>
            </w:r>
          </w:p>
          <w:p w:rsidR="006F4CAC" w:rsidRPr="006F4CAC" w:rsidRDefault="006F4CAC" w:rsidP="006F4CA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6F4C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ные</w:t>
            </w:r>
            <w:proofErr w:type="spellEnd"/>
            <w:r w:rsidRPr="006F4C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организации, реализующие </w:t>
            </w:r>
            <w:proofErr w:type="spellStart"/>
            <w:r w:rsidRPr="006F4C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дополнитель</w:t>
            </w:r>
            <w:proofErr w:type="spellEnd"/>
          </w:p>
          <w:p w:rsidR="006F4CAC" w:rsidRPr="006F4CAC" w:rsidRDefault="006F4CAC" w:rsidP="006F4CA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6F4C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ные</w:t>
            </w:r>
            <w:proofErr w:type="spellEnd"/>
            <w:r w:rsidRPr="006F4C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программы </w:t>
            </w:r>
          </w:p>
          <w:p w:rsidR="006F4CAC" w:rsidRPr="006F4CAC" w:rsidRDefault="006F4CAC" w:rsidP="006F4CA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F4CAC" w:rsidRPr="006F4CAC" w:rsidRDefault="006F4CAC" w:rsidP="006F4CA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4C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Участие объединения в муниципальных  программах и проектах.</w:t>
            </w:r>
          </w:p>
        </w:tc>
        <w:tc>
          <w:tcPr>
            <w:tcW w:w="1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F4CAC" w:rsidRPr="006F4CAC" w:rsidRDefault="006F4CAC" w:rsidP="006F4CA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4C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Вовлеченность детей и педагога</w:t>
            </w:r>
          </w:p>
        </w:tc>
        <w:tc>
          <w:tcPr>
            <w:tcW w:w="2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4CAC" w:rsidRPr="006F4CAC" w:rsidRDefault="006F4CAC" w:rsidP="006F4CA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4C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Участие учащихся в подготовке и проведении  мероприятий и проектов на муниципальном уровне.</w:t>
            </w:r>
          </w:p>
          <w:p w:rsidR="006F4CAC" w:rsidRPr="006F4CAC" w:rsidRDefault="006F4CAC" w:rsidP="006F4CA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4CAC" w:rsidRPr="006F4CAC" w:rsidRDefault="006F4CAC" w:rsidP="006F4CA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F4CAC" w:rsidRPr="006F4CAC" w:rsidTr="00C4521A">
        <w:tc>
          <w:tcPr>
            <w:tcW w:w="42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F4CAC" w:rsidRPr="006F4CAC" w:rsidRDefault="006F4CAC" w:rsidP="006F4CAC">
            <w:pPr>
              <w:spacing w:after="0" w:line="240" w:lineRule="auto"/>
              <w:rPr>
                <w:rFonts w:ascii="Times New Roman" w:eastAsia="Times New Roman" w:hAnsi="Times New Roman" w:cs="Times New Roman"/>
                <w:spacing w:val="-12"/>
                <w:sz w:val="24"/>
                <w:szCs w:val="24"/>
                <w:lang w:eastAsia="he-IL" w:bidi="he-IL"/>
              </w:rPr>
            </w:pPr>
          </w:p>
        </w:tc>
        <w:tc>
          <w:tcPr>
            <w:tcW w:w="184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F4CAC" w:rsidRPr="006F4CAC" w:rsidRDefault="006F4CAC" w:rsidP="006F4CA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F4CAC" w:rsidRPr="006F4CAC" w:rsidRDefault="006F4CAC" w:rsidP="006F4CA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4C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Участие в выставках, конкурсах  и соревнованиях.</w:t>
            </w:r>
          </w:p>
        </w:tc>
        <w:tc>
          <w:tcPr>
            <w:tcW w:w="1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4CAC" w:rsidRPr="006F4CAC" w:rsidRDefault="006F4CAC" w:rsidP="006F4CA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4C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</w:t>
            </w:r>
            <w:r w:rsidRPr="006F4C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«Продукт» детские работы высокого качества (техники и технологии выполнения).</w:t>
            </w:r>
          </w:p>
          <w:p w:rsidR="006F4CAC" w:rsidRPr="006F4CAC" w:rsidRDefault="006F4CAC" w:rsidP="006F4CA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4C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Соответствие работ тематике выставок и конкурсов.</w:t>
            </w:r>
          </w:p>
          <w:p w:rsidR="006F4CAC" w:rsidRPr="006F4CAC" w:rsidRDefault="006F4CAC" w:rsidP="006F4CA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4C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- Представление </w:t>
            </w:r>
            <w:r w:rsidRPr="006F4C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работ в указанные сроки и в указанных форматах.</w:t>
            </w:r>
          </w:p>
          <w:p w:rsidR="006F4CAC" w:rsidRPr="006F4CAC" w:rsidRDefault="006F4CAC" w:rsidP="006F4CA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F4CAC" w:rsidRPr="006F4CAC" w:rsidRDefault="006F4CAC" w:rsidP="006F4CA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4C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Вариативность тем и блоков в программе по необходимости (возможность подстроиться под ситуацию).</w:t>
            </w:r>
          </w:p>
        </w:tc>
        <w:tc>
          <w:tcPr>
            <w:tcW w:w="1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F4CAC" w:rsidRPr="006F4CAC" w:rsidRDefault="006F4CAC" w:rsidP="006F4CA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4C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Разработка целостной системы </w:t>
            </w:r>
            <w:proofErr w:type="spellStart"/>
            <w:r w:rsidRPr="006F4C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профориентационной</w:t>
            </w:r>
            <w:proofErr w:type="spellEnd"/>
            <w:r w:rsidRPr="006F4C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работы с учащимися с использованием технологии нового типа в форматах образовательного события в </w:t>
            </w:r>
            <w:r w:rsidRPr="006F4C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рамках сетевого сообщества</w:t>
            </w:r>
          </w:p>
        </w:tc>
      </w:tr>
    </w:tbl>
    <w:p w:rsidR="006F4CAC" w:rsidRPr="006F4CAC" w:rsidRDefault="006F4CAC" w:rsidP="006F4CAC">
      <w:pPr>
        <w:widowControl w:val="0"/>
        <w:shd w:val="clear" w:color="auto" w:fill="FFFFFF"/>
        <w:tabs>
          <w:tab w:val="left" w:pos="710"/>
        </w:tabs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i/>
          <w:spacing w:val="-12"/>
          <w:sz w:val="24"/>
          <w:szCs w:val="24"/>
          <w:lang w:eastAsia="he-IL" w:bidi="he-IL"/>
        </w:rPr>
      </w:pPr>
    </w:p>
    <w:p w:rsidR="006F4CAC" w:rsidRPr="006F4CAC" w:rsidRDefault="006F4CAC" w:rsidP="006F4CAC">
      <w:pPr>
        <w:widowControl w:val="0"/>
        <w:shd w:val="clear" w:color="auto" w:fill="FFFFFF"/>
        <w:tabs>
          <w:tab w:val="left" w:pos="710"/>
        </w:tabs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i/>
          <w:spacing w:val="-12"/>
          <w:sz w:val="24"/>
          <w:szCs w:val="24"/>
          <w:lang w:eastAsia="he-IL" w:bidi="he-IL"/>
        </w:rPr>
      </w:pPr>
    </w:p>
    <w:p w:rsidR="006F4CAC" w:rsidRPr="006F4CAC" w:rsidRDefault="006F4CAC" w:rsidP="006F4CAC">
      <w:pPr>
        <w:widowControl w:val="0"/>
        <w:shd w:val="clear" w:color="auto" w:fill="FFFFFF"/>
        <w:tabs>
          <w:tab w:val="left" w:pos="710"/>
        </w:tabs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i/>
          <w:spacing w:val="-12"/>
          <w:sz w:val="24"/>
          <w:szCs w:val="24"/>
          <w:lang w:eastAsia="he-IL" w:bidi="he-IL"/>
        </w:rPr>
      </w:pPr>
    </w:p>
    <w:p w:rsidR="006F4CAC" w:rsidRPr="006F4CAC" w:rsidRDefault="006F4CAC" w:rsidP="006F4CAC">
      <w:pPr>
        <w:widowControl w:val="0"/>
        <w:shd w:val="clear" w:color="auto" w:fill="FFFFFF"/>
        <w:tabs>
          <w:tab w:val="left" w:pos="710"/>
        </w:tabs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i/>
          <w:spacing w:val="-12"/>
          <w:sz w:val="24"/>
          <w:szCs w:val="24"/>
          <w:lang w:eastAsia="he-IL" w:bidi="he-IL"/>
        </w:rPr>
      </w:pPr>
    </w:p>
    <w:p w:rsidR="006F4CAC" w:rsidRPr="006F4CAC" w:rsidRDefault="006F4CAC" w:rsidP="006F4CAC">
      <w:pPr>
        <w:widowControl w:val="0"/>
        <w:shd w:val="clear" w:color="auto" w:fill="FFFFFF"/>
        <w:tabs>
          <w:tab w:val="left" w:pos="71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pacing w:val="-12"/>
          <w:sz w:val="24"/>
          <w:szCs w:val="24"/>
          <w:lang w:eastAsia="he-IL" w:bidi="he-IL"/>
        </w:rPr>
      </w:pPr>
    </w:p>
    <w:p w:rsidR="006F4CAC" w:rsidRPr="006F4CAC" w:rsidRDefault="006F4CAC" w:rsidP="006F4CAC">
      <w:pPr>
        <w:widowControl w:val="0"/>
        <w:shd w:val="clear" w:color="auto" w:fill="FFFFFF"/>
        <w:tabs>
          <w:tab w:val="left" w:pos="71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pacing w:val="-12"/>
          <w:sz w:val="24"/>
          <w:szCs w:val="24"/>
          <w:lang w:eastAsia="he-IL" w:bidi="he-IL"/>
        </w:rPr>
      </w:pPr>
    </w:p>
    <w:p w:rsidR="006F4CAC" w:rsidRPr="006F4CAC" w:rsidRDefault="006F4CAC" w:rsidP="006F4CAC">
      <w:pPr>
        <w:widowControl w:val="0"/>
        <w:shd w:val="clear" w:color="auto" w:fill="FFFFFF"/>
        <w:tabs>
          <w:tab w:val="left" w:pos="710"/>
        </w:tabs>
        <w:autoSpaceDE w:val="0"/>
        <w:autoSpaceDN w:val="0"/>
        <w:adjustRightInd w:val="0"/>
        <w:spacing w:after="0" w:line="240" w:lineRule="auto"/>
        <w:ind w:firstLine="709"/>
        <w:jc w:val="right"/>
        <w:rPr>
          <w:rFonts w:ascii="Times New Roman" w:eastAsia="Times New Roman" w:hAnsi="Times New Roman" w:cs="Times New Roman"/>
          <w:b/>
          <w:spacing w:val="-12"/>
          <w:sz w:val="24"/>
          <w:szCs w:val="24"/>
          <w:lang w:eastAsia="he-IL" w:bidi="he-IL"/>
        </w:rPr>
      </w:pPr>
    </w:p>
    <w:p w:rsidR="006F4CAC" w:rsidRPr="006F4CAC" w:rsidRDefault="006F4CAC" w:rsidP="006F4CAC">
      <w:pPr>
        <w:widowControl w:val="0"/>
        <w:shd w:val="clear" w:color="auto" w:fill="FFFFFF"/>
        <w:tabs>
          <w:tab w:val="left" w:pos="710"/>
        </w:tabs>
        <w:autoSpaceDE w:val="0"/>
        <w:autoSpaceDN w:val="0"/>
        <w:adjustRightInd w:val="0"/>
        <w:spacing w:after="0" w:line="240" w:lineRule="auto"/>
        <w:ind w:firstLine="709"/>
        <w:jc w:val="right"/>
        <w:rPr>
          <w:rFonts w:ascii="Times New Roman" w:eastAsia="Times New Roman" w:hAnsi="Times New Roman" w:cs="Times New Roman"/>
          <w:b/>
          <w:spacing w:val="-12"/>
          <w:sz w:val="24"/>
          <w:szCs w:val="24"/>
          <w:lang w:eastAsia="he-IL" w:bidi="he-IL"/>
        </w:rPr>
      </w:pPr>
    </w:p>
    <w:p w:rsidR="006F4CAC" w:rsidRPr="006F4CAC" w:rsidRDefault="006F4CAC" w:rsidP="006F4CAC">
      <w:pPr>
        <w:widowControl w:val="0"/>
        <w:shd w:val="clear" w:color="auto" w:fill="FFFFFF"/>
        <w:tabs>
          <w:tab w:val="left" w:pos="710"/>
        </w:tabs>
        <w:autoSpaceDE w:val="0"/>
        <w:autoSpaceDN w:val="0"/>
        <w:adjustRightInd w:val="0"/>
        <w:spacing w:after="0" w:line="240" w:lineRule="auto"/>
        <w:ind w:firstLine="709"/>
        <w:jc w:val="right"/>
        <w:rPr>
          <w:rFonts w:ascii="Times New Roman" w:eastAsia="Times New Roman" w:hAnsi="Times New Roman" w:cs="Times New Roman"/>
          <w:b/>
          <w:spacing w:val="-12"/>
          <w:sz w:val="24"/>
          <w:szCs w:val="24"/>
          <w:lang w:eastAsia="he-IL" w:bidi="he-IL"/>
        </w:rPr>
      </w:pPr>
    </w:p>
    <w:p w:rsidR="006F4CAC" w:rsidRPr="006F4CAC" w:rsidRDefault="006F4CAC" w:rsidP="006F4CAC">
      <w:pPr>
        <w:widowControl w:val="0"/>
        <w:shd w:val="clear" w:color="auto" w:fill="FFFFFF"/>
        <w:tabs>
          <w:tab w:val="left" w:pos="710"/>
        </w:tabs>
        <w:autoSpaceDE w:val="0"/>
        <w:autoSpaceDN w:val="0"/>
        <w:adjustRightInd w:val="0"/>
        <w:spacing w:after="0" w:line="240" w:lineRule="auto"/>
        <w:ind w:firstLine="709"/>
        <w:jc w:val="right"/>
        <w:rPr>
          <w:rFonts w:ascii="Times New Roman" w:eastAsia="Times New Roman" w:hAnsi="Times New Roman" w:cs="Times New Roman"/>
          <w:b/>
          <w:spacing w:val="-12"/>
          <w:sz w:val="24"/>
          <w:szCs w:val="24"/>
          <w:lang w:eastAsia="he-IL" w:bidi="he-IL"/>
        </w:rPr>
      </w:pPr>
    </w:p>
    <w:p w:rsidR="006F4CAC" w:rsidRPr="006F4CAC" w:rsidRDefault="006F4CAC" w:rsidP="006F4CAC">
      <w:pPr>
        <w:widowControl w:val="0"/>
        <w:shd w:val="clear" w:color="auto" w:fill="FFFFFF"/>
        <w:tabs>
          <w:tab w:val="left" w:pos="710"/>
        </w:tabs>
        <w:autoSpaceDE w:val="0"/>
        <w:autoSpaceDN w:val="0"/>
        <w:adjustRightInd w:val="0"/>
        <w:spacing w:after="0" w:line="240" w:lineRule="auto"/>
        <w:ind w:firstLine="709"/>
        <w:jc w:val="right"/>
        <w:rPr>
          <w:rFonts w:ascii="Times New Roman" w:eastAsia="Times New Roman" w:hAnsi="Times New Roman" w:cs="Times New Roman"/>
          <w:b/>
          <w:spacing w:val="-12"/>
          <w:sz w:val="24"/>
          <w:szCs w:val="24"/>
          <w:lang w:eastAsia="he-IL" w:bidi="he-IL"/>
        </w:rPr>
      </w:pPr>
    </w:p>
    <w:p w:rsidR="006F4CAC" w:rsidRPr="006F4CAC" w:rsidRDefault="006F4CAC" w:rsidP="006F4CAC">
      <w:pPr>
        <w:widowControl w:val="0"/>
        <w:shd w:val="clear" w:color="auto" w:fill="FFFFFF"/>
        <w:tabs>
          <w:tab w:val="left" w:pos="710"/>
        </w:tabs>
        <w:autoSpaceDE w:val="0"/>
        <w:autoSpaceDN w:val="0"/>
        <w:adjustRightInd w:val="0"/>
        <w:spacing w:after="0" w:line="240" w:lineRule="auto"/>
        <w:ind w:firstLine="709"/>
        <w:jc w:val="right"/>
        <w:rPr>
          <w:rFonts w:ascii="Times New Roman" w:eastAsia="Times New Roman" w:hAnsi="Times New Roman" w:cs="Times New Roman"/>
          <w:b/>
          <w:spacing w:val="-12"/>
          <w:sz w:val="24"/>
          <w:szCs w:val="24"/>
          <w:lang w:eastAsia="he-IL" w:bidi="he-IL"/>
        </w:rPr>
      </w:pPr>
    </w:p>
    <w:p w:rsidR="006F4CAC" w:rsidRDefault="006F4CAC" w:rsidP="006F4CAC">
      <w:pPr>
        <w:widowControl w:val="0"/>
        <w:shd w:val="clear" w:color="auto" w:fill="FFFFFF"/>
        <w:tabs>
          <w:tab w:val="left" w:pos="710"/>
        </w:tabs>
        <w:autoSpaceDE w:val="0"/>
        <w:autoSpaceDN w:val="0"/>
        <w:adjustRightInd w:val="0"/>
        <w:spacing w:after="0" w:line="240" w:lineRule="auto"/>
        <w:ind w:firstLine="709"/>
        <w:jc w:val="right"/>
        <w:rPr>
          <w:rFonts w:ascii="Times New Roman" w:eastAsia="Times New Roman" w:hAnsi="Times New Roman" w:cs="Times New Roman"/>
          <w:b/>
          <w:spacing w:val="-12"/>
          <w:sz w:val="24"/>
          <w:szCs w:val="24"/>
          <w:lang w:eastAsia="he-IL" w:bidi="he-IL"/>
        </w:rPr>
      </w:pPr>
    </w:p>
    <w:p w:rsidR="00CA6537" w:rsidRDefault="00CA6537" w:rsidP="006F4CAC">
      <w:pPr>
        <w:widowControl w:val="0"/>
        <w:shd w:val="clear" w:color="auto" w:fill="FFFFFF"/>
        <w:tabs>
          <w:tab w:val="left" w:pos="710"/>
        </w:tabs>
        <w:autoSpaceDE w:val="0"/>
        <w:autoSpaceDN w:val="0"/>
        <w:adjustRightInd w:val="0"/>
        <w:spacing w:after="0" w:line="240" w:lineRule="auto"/>
        <w:ind w:firstLine="709"/>
        <w:jc w:val="right"/>
        <w:rPr>
          <w:rFonts w:ascii="Times New Roman" w:eastAsia="Times New Roman" w:hAnsi="Times New Roman" w:cs="Times New Roman"/>
          <w:b/>
          <w:spacing w:val="-12"/>
          <w:sz w:val="24"/>
          <w:szCs w:val="24"/>
          <w:lang w:eastAsia="he-IL" w:bidi="he-IL"/>
        </w:rPr>
      </w:pPr>
    </w:p>
    <w:p w:rsidR="00CA6537" w:rsidRDefault="00CA6537" w:rsidP="006F4CAC">
      <w:pPr>
        <w:widowControl w:val="0"/>
        <w:shd w:val="clear" w:color="auto" w:fill="FFFFFF"/>
        <w:tabs>
          <w:tab w:val="left" w:pos="710"/>
        </w:tabs>
        <w:autoSpaceDE w:val="0"/>
        <w:autoSpaceDN w:val="0"/>
        <w:adjustRightInd w:val="0"/>
        <w:spacing w:after="0" w:line="240" w:lineRule="auto"/>
        <w:ind w:firstLine="709"/>
        <w:jc w:val="right"/>
        <w:rPr>
          <w:rFonts w:ascii="Times New Roman" w:eastAsia="Times New Roman" w:hAnsi="Times New Roman" w:cs="Times New Roman"/>
          <w:b/>
          <w:spacing w:val="-12"/>
          <w:sz w:val="24"/>
          <w:szCs w:val="24"/>
          <w:lang w:eastAsia="he-IL" w:bidi="he-IL"/>
        </w:rPr>
      </w:pPr>
    </w:p>
    <w:p w:rsidR="00CA6537" w:rsidRDefault="00CA6537" w:rsidP="006F4CAC">
      <w:pPr>
        <w:widowControl w:val="0"/>
        <w:shd w:val="clear" w:color="auto" w:fill="FFFFFF"/>
        <w:tabs>
          <w:tab w:val="left" w:pos="710"/>
        </w:tabs>
        <w:autoSpaceDE w:val="0"/>
        <w:autoSpaceDN w:val="0"/>
        <w:adjustRightInd w:val="0"/>
        <w:spacing w:after="0" w:line="240" w:lineRule="auto"/>
        <w:ind w:firstLine="709"/>
        <w:jc w:val="right"/>
        <w:rPr>
          <w:rFonts w:ascii="Times New Roman" w:eastAsia="Times New Roman" w:hAnsi="Times New Roman" w:cs="Times New Roman"/>
          <w:b/>
          <w:spacing w:val="-12"/>
          <w:sz w:val="24"/>
          <w:szCs w:val="24"/>
          <w:lang w:eastAsia="he-IL" w:bidi="he-IL"/>
        </w:rPr>
      </w:pPr>
    </w:p>
    <w:p w:rsidR="00CA6537" w:rsidRDefault="00CA6537" w:rsidP="006F4CAC">
      <w:pPr>
        <w:widowControl w:val="0"/>
        <w:shd w:val="clear" w:color="auto" w:fill="FFFFFF"/>
        <w:tabs>
          <w:tab w:val="left" w:pos="710"/>
        </w:tabs>
        <w:autoSpaceDE w:val="0"/>
        <w:autoSpaceDN w:val="0"/>
        <w:adjustRightInd w:val="0"/>
        <w:spacing w:after="0" w:line="240" w:lineRule="auto"/>
        <w:ind w:firstLine="709"/>
        <w:jc w:val="right"/>
        <w:rPr>
          <w:rFonts w:ascii="Times New Roman" w:eastAsia="Times New Roman" w:hAnsi="Times New Roman" w:cs="Times New Roman"/>
          <w:b/>
          <w:spacing w:val="-12"/>
          <w:sz w:val="24"/>
          <w:szCs w:val="24"/>
          <w:lang w:eastAsia="he-IL" w:bidi="he-IL"/>
        </w:rPr>
      </w:pPr>
    </w:p>
    <w:p w:rsidR="00CA6537" w:rsidRDefault="00CA6537" w:rsidP="006F4CAC">
      <w:pPr>
        <w:widowControl w:val="0"/>
        <w:shd w:val="clear" w:color="auto" w:fill="FFFFFF"/>
        <w:tabs>
          <w:tab w:val="left" w:pos="710"/>
        </w:tabs>
        <w:autoSpaceDE w:val="0"/>
        <w:autoSpaceDN w:val="0"/>
        <w:adjustRightInd w:val="0"/>
        <w:spacing w:after="0" w:line="240" w:lineRule="auto"/>
        <w:ind w:firstLine="709"/>
        <w:jc w:val="right"/>
        <w:rPr>
          <w:rFonts w:ascii="Times New Roman" w:eastAsia="Times New Roman" w:hAnsi="Times New Roman" w:cs="Times New Roman"/>
          <w:b/>
          <w:spacing w:val="-12"/>
          <w:sz w:val="24"/>
          <w:szCs w:val="24"/>
          <w:lang w:eastAsia="he-IL" w:bidi="he-IL"/>
        </w:rPr>
      </w:pPr>
    </w:p>
    <w:p w:rsidR="00CA6537" w:rsidRDefault="00CA6537" w:rsidP="006F4CAC">
      <w:pPr>
        <w:widowControl w:val="0"/>
        <w:shd w:val="clear" w:color="auto" w:fill="FFFFFF"/>
        <w:tabs>
          <w:tab w:val="left" w:pos="710"/>
        </w:tabs>
        <w:autoSpaceDE w:val="0"/>
        <w:autoSpaceDN w:val="0"/>
        <w:adjustRightInd w:val="0"/>
        <w:spacing w:after="0" w:line="240" w:lineRule="auto"/>
        <w:ind w:firstLine="709"/>
        <w:jc w:val="right"/>
        <w:rPr>
          <w:rFonts w:ascii="Times New Roman" w:eastAsia="Times New Roman" w:hAnsi="Times New Roman" w:cs="Times New Roman"/>
          <w:b/>
          <w:spacing w:val="-12"/>
          <w:sz w:val="24"/>
          <w:szCs w:val="24"/>
          <w:lang w:eastAsia="he-IL" w:bidi="he-IL"/>
        </w:rPr>
      </w:pPr>
    </w:p>
    <w:p w:rsidR="00CA6537" w:rsidRDefault="00CA6537" w:rsidP="006F4CAC">
      <w:pPr>
        <w:widowControl w:val="0"/>
        <w:shd w:val="clear" w:color="auto" w:fill="FFFFFF"/>
        <w:tabs>
          <w:tab w:val="left" w:pos="710"/>
        </w:tabs>
        <w:autoSpaceDE w:val="0"/>
        <w:autoSpaceDN w:val="0"/>
        <w:adjustRightInd w:val="0"/>
        <w:spacing w:after="0" w:line="240" w:lineRule="auto"/>
        <w:ind w:firstLine="709"/>
        <w:jc w:val="right"/>
        <w:rPr>
          <w:rFonts w:ascii="Times New Roman" w:eastAsia="Times New Roman" w:hAnsi="Times New Roman" w:cs="Times New Roman"/>
          <w:b/>
          <w:spacing w:val="-12"/>
          <w:sz w:val="24"/>
          <w:szCs w:val="24"/>
          <w:lang w:eastAsia="he-IL" w:bidi="he-IL"/>
        </w:rPr>
      </w:pPr>
    </w:p>
    <w:p w:rsidR="00CA6537" w:rsidRDefault="00CA6537" w:rsidP="006F4CAC">
      <w:pPr>
        <w:widowControl w:val="0"/>
        <w:shd w:val="clear" w:color="auto" w:fill="FFFFFF"/>
        <w:tabs>
          <w:tab w:val="left" w:pos="710"/>
        </w:tabs>
        <w:autoSpaceDE w:val="0"/>
        <w:autoSpaceDN w:val="0"/>
        <w:adjustRightInd w:val="0"/>
        <w:spacing w:after="0" w:line="240" w:lineRule="auto"/>
        <w:ind w:firstLine="709"/>
        <w:jc w:val="right"/>
        <w:rPr>
          <w:rFonts w:ascii="Times New Roman" w:eastAsia="Times New Roman" w:hAnsi="Times New Roman" w:cs="Times New Roman"/>
          <w:b/>
          <w:spacing w:val="-12"/>
          <w:sz w:val="24"/>
          <w:szCs w:val="24"/>
          <w:lang w:eastAsia="he-IL" w:bidi="he-IL"/>
        </w:rPr>
      </w:pPr>
    </w:p>
    <w:p w:rsidR="00CA6537" w:rsidRDefault="00CA6537" w:rsidP="006F4CAC">
      <w:pPr>
        <w:widowControl w:val="0"/>
        <w:shd w:val="clear" w:color="auto" w:fill="FFFFFF"/>
        <w:tabs>
          <w:tab w:val="left" w:pos="710"/>
        </w:tabs>
        <w:autoSpaceDE w:val="0"/>
        <w:autoSpaceDN w:val="0"/>
        <w:adjustRightInd w:val="0"/>
        <w:spacing w:after="0" w:line="240" w:lineRule="auto"/>
        <w:ind w:firstLine="709"/>
        <w:jc w:val="right"/>
        <w:rPr>
          <w:rFonts w:ascii="Times New Roman" w:eastAsia="Times New Roman" w:hAnsi="Times New Roman" w:cs="Times New Roman"/>
          <w:b/>
          <w:spacing w:val="-12"/>
          <w:sz w:val="24"/>
          <w:szCs w:val="24"/>
          <w:lang w:eastAsia="he-IL" w:bidi="he-IL"/>
        </w:rPr>
      </w:pPr>
    </w:p>
    <w:p w:rsidR="00CA6537" w:rsidRDefault="00CA6537" w:rsidP="006F4CAC">
      <w:pPr>
        <w:widowControl w:val="0"/>
        <w:shd w:val="clear" w:color="auto" w:fill="FFFFFF"/>
        <w:tabs>
          <w:tab w:val="left" w:pos="710"/>
        </w:tabs>
        <w:autoSpaceDE w:val="0"/>
        <w:autoSpaceDN w:val="0"/>
        <w:adjustRightInd w:val="0"/>
        <w:spacing w:after="0" w:line="240" w:lineRule="auto"/>
        <w:ind w:firstLine="709"/>
        <w:jc w:val="right"/>
        <w:rPr>
          <w:rFonts w:ascii="Times New Roman" w:eastAsia="Times New Roman" w:hAnsi="Times New Roman" w:cs="Times New Roman"/>
          <w:b/>
          <w:spacing w:val="-12"/>
          <w:sz w:val="24"/>
          <w:szCs w:val="24"/>
          <w:lang w:eastAsia="he-IL" w:bidi="he-IL"/>
        </w:rPr>
      </w:pPr>
    </w:p>
    <w:p w:rsidR="00CA6537" w:rsidRDefault="00CA6537" w:rsidP="006F4CAC">
      <w:pPr>
        <w:widowControl w:val="0"/>
        <w:shd w:val="clear" w:color="auto" w:fill="FFFFFF"/>
        <w:tabs>
          <w:tab w:val="left" w:pos="710"/>
        </w:tabs>
        <w:autoSpaceDE w:val="0"/>
        <w:autoSpaceDN w:val="0"/>
        <w:adjustRightInd w:val="0"/>
        <w:spacing w:after="0" w:line="240" w:lineRule="auto"/>
        <w:ind w:firstLine="709"/>
        <w:jc w:val="right"/>
        <w:rPr>
          <w:rFonts w:ascii="Times New Roman" w:eastAsia="Times New Roman" w:hAnsi="Times New Roman" w:cs="Times New Roman"/>
          <w:b/>
          <w:spacing w:val="-12"/>
          <w:sz w:val="24"/>
          <w:szCs w:val="24"/>
          <w:lang w:eastAsia="he-IL" w:bidi="he-IL"/>
        </w:rPr>
      </w:pPr>
    </w:p>
    <w:p w:rsidR="00CA6537" w:rsidRDefault="00CA6537" w:rsidP="006F4CAC">
      <w:pPr>
        <w:widowControl w:val="0"/>
        <w:shd w:val="clear" w:color="auto" w:fill="FFFFFF"/>
        <w:tabs>
          <w:tab w:val="left" w:pos="710"/>
        </w:tabs>
        <w:autoSpaceDE w:val="0"/>
        <w:autoSpaceDN w:val="0"/>
        <w:adjustRightInd w:val="0"/>
        <w:spacing w:after="0" w:line="240" w:lineRule="auto"/>
        <w:ind w:firstLine="709"/>
        <w:jc w:val="right"/>
        <w:rPr>
          <w:rFonts w:ascii="Times New Roman" w:eastAsia="Times New Roman" w:hAnsi="Times New Roman" w:cs="Times New Roman"/>
          <w:b/>
          <w:spacing w:val="-12"/>
          <w:sz w:val="24"/>
          <w:szCs w:val="24"/>
          <w:lang w:eastAsia="he-IL" w:bidi="he-IL"/>
        </w:rPr>
      </w:pPr>
    </w:p>
    <w:p w:rsidR="00CA6537" w:rsidRDefault="00CA6537" w:rsidP="006F4CAC">
      <w:pPr>
        <w:widowControl w:val="0"/>
        <w:shd w:val="clear" w:color="auto" w:fill="FFFFFF"/>
        <w:tabs>
          <w:tab w:val="left" w:pos="710"/>
        </w:tabs>
        <w:autoSpaceDE w:val="0"/>
        <w:autoSpaceDN w:val="0"/>
        <w:adjustRightInd w:val="0"/>
        <w:spacing w:after="0" w:line="240" w:lineRule="auto"/>
        <w:ind w:firstLine="709"/>
        <w:jc w:val="right"/>
        <w:rPr>
          <w:rFonts w:ascii="Times New Roman" w:eastAsia="Times New Roman" w:hAnsi="Times New Roman" w:cs="Times New Roman"/>
          <w:b/>
          <w:spacing w:val="-12"/>
          <w:sz w:val="24"/>
          <w:szCs w:val="24"/>
          <w:lang w:eastAsia="he-IL" w:bidi="he-IL"/>
        </w:rPr>
      </w:pPr>
    </w:p>
    <w:p w:rsidR="00CA6537" w:rsidRDefault="00CA6537" w:rsidP="006F4CAC">
      <w:pPr>
        <w:widowControl w:val="0"/>
        <w:shd w:val="clear" w:color="auto" w:fill="FFFFFF"/>
        <w:tabs>
          <w:tab w:val="left" w:pos="710"/>
        </w:tabs>
        <w:autoSpaceDE w:val="0"/>
        <w:autoSpaceDN w:val="0"/>
        <w:adjustRightInd w:val="0"/>
        <w:spacing w:after="0" w:line="240" w:lineRule="auto"/>
        <w:ind w:firstLine="709"/>
        <w:jc w:val="right"/>
        <w:rPr>
          <w:rFonts w:ascii="Times New Roman" w:eastAsia="Times New Roman" w:hAnsi="Times New Roman" w:cs="Times New Roman"/>
          <w:b/>
          <w:spacing w:val="-12"/>
          <w:sz w:val="24"/>
          <w:szCs w:val="24"/>
          <w:lang w:eastAsia="he-IL" w:bidi="he-IL"/>
        </w:rPr>
      </w:pPr>
    </w:p>
    <w:p w:rsidR="00CA6537" w:rsidRDefault="00CA6537" w:rsidP="006F4CAC">
      <w:pPr>
        <w:widowControl w:val="0"/>
        <w:shd w:val="clear" w:color="auto" w:fill="FFFFFF"/>
        <w:tabs>
          <w:tab w:val="left" w:pos="710"/>
        </w:tabs>
        <w:autoSpaceDE w:val="0"/>
        <w:autoSpaceDN w:val="0"/>
        <w:adjustRightInd w:val="0"/>
        <w:spacing w:after="0" w:line="240" w:lineRule="auto"/>
        <w:ind w:firstLine="709"/>
        <w:jc w:val="right"/>
        <w:rPr>
          <w:rFonts w:ascii="Times New Roman" w:eastAsia="Times New Roman" w:hAnsi="Times New Roman" w:cs="Times New Roman"/>
          <w:b/>
          <w:spacing w:val="-12"/>
          <w:sz w:val="24"/>
          <w:szCs w:val="24"/>
          <w:lang w:eastAsia="he-IL" w:bidi="he-IL"/>
        </w:rPr>
      </w:pPr>
    </w:p>
    <w:p w:rsidR="00CA6537" w:rsidRDefault="00CA6537" w:rsidP="006F4CAC">
      <w:pPr>
        <w:widowControl w:val="0"/>
        <w:shd w:val="clear" w:color="auto" w:fill="FFFFFF"/>
        <w:tabs>
          <w:tab w:val="left" w:pos="710"/>
        </w:tabs>
        <w:autoSpaceDE w:val="0"/>
        <w:autoSpaceDN w:val="0"/>
        <w:adjustRightInd w:val="0"/>
        <w:spacing w:after="0" w:line="240" w:lineRule="auto"/>
        <w:ind w:firstLine="709"/>
        <w:jc w:val="right"/>
        <w:rPr>
          <w:rFonts w:ascii="Times New Roman" w:eastAsia="Times New Roman" w:hAnsi="Times New Roman" w:cs="Times New Roman"/>
          <w:b/>
          <w:spacing w:val="-12"/>
          <w:sz w:val="24"/>
          <w:szCs w:val="24"/>
          <w:lang w:eastAsia="he-IL" w:bidi="he-IL"/>
        </w:rPr>
      </w:pPr>
    </w:p>
    <w:p w:rsidR="00CA6537" w:rsidRDefault="00CA6537" w:rsidP="006F4CAC">
      <w:pPr>
        <w:widowControl w:val="0"/>
        <w:shd w:val="clear" w:color="auto" w:fill="FFFFFF"/>
        <w:tabs>
          <w:tab w:val="left" w:pos="710"/>
        </w:tabs>
        <w:autoSpaceDE w:val="0"/>
        <w:autoSpaceDN w:val="0"/>
        <w:adjustRightInd w:val="0"/>
        <w:spacing w:after="0" w:line="240" w:lineRule="auto"/>
        <w:ind w:firstLine="709"/>
        <w:jc w:val="right"/>
        <w:rPr>
          <w:rFonts w:ascii="Times New Roman" w:eastAsia="Times New Roman" w:hAnsi="Times New Roman" w:cs="Times New Roman"/>
          <w:b/>
          <w:spacing w:val="-12"/>
          <w:sz w:val="24"/>
          <w:szCs w:val="24"/>
          <w:lang w:eastAsia="he-IL" w:bidi="he-IL"/>
        </w:rPr>
      </w:pPr>
    </w:p>
    <w:p w:rsidR="00CA6537" w:rsidRDefault="00CA6537" w:rsidP="006F4CAC">
      <w:pPr>
        <w:widowControl w:val="0"/>
        <w:shd w:val="clear" w:color="auto" w:fill="FFFFFF"/>
        <w:tabs>
          <w:tab w:val="left" w:pos="710"/>
        </w:tabs>
        <w:autoSpaceDE w:val="0"/>
        <w:autoSpaceDN w:val="0"/>
        <w:adjustRightInd w:val="0"/>
        <w:spacing w:after="0" w:line="240" w:lineRule="auto"/>
        <w:ind w:firstLine="709"/>
        <w:jc w:val="right"/>
        <w:rPr>
          <w:rFonts w:ascii="Times New Roman" w:eastAsia="Times New Roman" w:hAnsi="Times New Roman" w:cs="Times New Roman"/>
          <w:b/>
          <w:spacing w:val="-12"/>
          <w:sz w:val="24"/>
          <w:szCs w:val="24"/>
          <w:lang w:eastAsia="he-IL" w:bidi="he-IL"/>
        </w:rPr>
      </w:pPr>
    </w:p>
    <w:p w:rsidR="00CA6537" w:rsidRDefault="00CA6537" w:rsidP="006F4CAC">
      <w:pPr>
        <w:widowControl w:val="0"/>
        <w:shd w:val="clear" w:color="auto" w:fill="FFFFFF"/>
        <w:tabs>
          <w:tab w:val="left" w:pos="710"/>
        </w:tabs>
        <w:autoSpaceDE w:val="0"/>
        <w:autoSpaceDN w:val="0"/>
        <w:adjustRightInd w:val="0"/>
        <w:spacing w:after="0" w:line="240" w:lineRule="auto"/>
        <w:ind w:firstLine="709"/>
        <w:jc w:val="right"/>
        <w:rPr>
          <w:rFonts w:ascii="Times New Roman" w:eastAsia="Times New Roman" w:hAnsi="Times New Roman" w:cs="Times New Roman"/>
          <w:b/>
          <w:spacing w:val="-12"/>
          <w:sz w:val="24"/>
          <w:szCs w:val="24"/>
          <w:lang w:eastAsia="he-IL" w:bidi="he-IL"/>
        </w:rPr>
      </w:pPr>
    </w:p>
    <w:p w:rsidR="00CA6537" w:rsidRDefault="00CA6537" w:rsidP="006F4CAC">
      <w:pPr>
        <w:widowControl w:val="0"/>
        <w:shd w:val="clear" w:color="auto" w:fill="FFFFFF"/>
        <w:tabs>
          <w:tab w:val="left" w:pos="710"/>
        </w:tabs>
        <w:autoSpaceDE w:val="0"/>
        <w:autoSpaceDN w:val="0"/>
        <w:adjustRightInd w:val="0"/>
        <w:spacing w:after="0" w:line="240" w:lineRule="auto"/>
        <w:ind w:firstLine="709"/>
        <w:jc w:val="right"/>
        <w:rPr>
          <w:rFonts w:ascii="Times New Roman" w:eastAsia="Times New Roman" w:hAnsi="Times New Roman" w:cs="Times New Roman"/>
          <w:b/>
          <w:spacing w:val="-12"/>
          <w:sz w:val="24"/>
          <w:szCs w:val="24"/>
          <w:lang w:eastAsia="he-IL" w:bidi="he-IL"/>
        </w:rPr>
      </w:pPr>
    </w:p>
    <w:p w:rsidR="00CA6537" w:rsidRDefault="00CA6537" w:rsidP="006F4CAC">
      <w:pPr>
        <w:widowControl w:val="0"/>
        <w:shd w:val="clear" w:color="auto" w:fill="FFFFFF"/>
        <w:tabs>
          <w:tab w:val="left" w:pos="710"/>
        </w:tabs>
        <w:autoSpaceDE w:val="0"/>
        <w:autoSpaceDN w:val="0"/>
        <w:adjustRightInd w:val="0"/>
        <w:spacing w:after="0" w:line="240" w:lineRule="auto"/>
        <w:ind w:firstLine="709"/>
        <w:jc w:val="right"/>
        <w:rPr>
          <w:rFonts w:ascii="Times New Roman" w:eastAsia="Times New Roman" w:hAnsi="Times New Roman" w:cs="Times New Roman"/>
          <w:b/>
          <w:spacing w:val="-12"/>
          <w:sz w:val="24"/>
          <w:szCs w:val="24"/>
          <w:lang w:eastAsia="he-IL" w:bidi="he-IL"/>
        </w:rPr>
      </w:pPr>
    </w:p>
    <w:p w:rsidR="00CA6537" w:rsidRDefault="00CA6537" w:rsidP="006F4CAC">
      <w:pPr>
        <w:widowControl w:val="0"/>
        <w:shd w:val="clear" w:color="auto" w:fill="FFFFFF"/>
        <w:tabs>
          <w:tab w:val="left" w:pos="710"/>
        </w:tabs>
        <w:autoSpaceDE w:val="0"/>
        <w:autoSpaceDN w:val="0"/>
        <w:adjustRightInd w:val="0"/>
        <w:spacing w:after="0" w:line="240" w:lineRule="auto"/>
        <w:ind w:firstLine="709"/>
        <w:jc w:val="right"/>
        <w:rPr>
          <w:rFonts w:ascii="Times New Roman" w:eastAsia="Times New Roman" w:hAnsi="Times New Roman" w:cs="Times New Roman"/>
          <w:b/>
          <w:spacing w:val="-12"/>
          <w:sz w:val="24"/>
          <w:szCs w:val="24"/>
          <w:lang w:eastAsia="he-IL" w:bidi="he-IL"/>
        </w:rPr>
      </w:pPr>
    </w:p>
    <w:p w:rsidR="00CA6537" w:rsidRDefault="00CA6537" w:rsidP="006F4CAC">
      <w:pPr>
        <w:widowControl w:val="0"/>
        <w:shd w:val="clear" w:color="auto" w:fill="FFFFFF"/>
        <w:tabs>
          <w:tab w:val="left" w:pos="710"/>
        </w:tabs>
        <w:autoSpaceDE w:val="0"/>
        <w:autoSpaceDN w:val="0"/>
        <w:adjustRightInd w:val="0"/>
        <w:spacing w:after="0" w:line="240" w:lineRule="auto"/>
        <w:ind w:firstLine="709"/>
        <w:jc w:val="right"/>
        <w:rPr>
          <w:rFonts w:ascii="Times New Roman" w:eastAsia="Times New Roman" w:hAnsi="Times New Roman" w:cs="Times New Roman"/>
          <w:b/>
          <w:spacing w:val="-12"/>
          <w:sz w:val="24"/>
          <w:szCs w:val="24"/>
          <w:lang w:eastAsia="he-IL" w:bidi="he-IL"/>
        </w:rPr>
      </w:pPr>
    </w:p>
    <w:p w:rsidR="00CA6537" w:rsidRDefault="00CA6537" w:rsidP="006F4CAC">
      <w:pPr>
        <w:widowControl w:val="0"/>
        <w:shd w:val="clear" w:color="auto" w:fill="FFFFFF"/>
        <w:tabs>
          <w:tab w:val="left" w:pos="710"/>
        </w:tabs>
        <w:autoSpaceDE w:val="0"/>
        <w:autoSpaceDN w:val="0"/>
        <w:adjustRightInd w:val="0"/>
        <w:spacing w:after="0" w:line="240" w:lineRule="auto"/>
        <w:ind w:firstLine="709"/>
        <w:jc w:val="right"/>
        <w:rPr>
          <w:rFonts w:ascii="Times New Roman" w:eastAsia="Times New Roman" w:hAnsi="Times New Roman" w:cs="Times New Roman"/>
          <w:b/>
          <w:spacing w:val="-12"/>
          <w:sz w:val="24"/>
          <w:szCs w:val="24"/>
          <w:lang w:eastAsia="he-IL" w:bidi="he-IL"/>
        </w:rPr>
      </w:pPr>
    </w:p>
    <w:p w:rsidR="00CA6537" w:rsidRDefault="00CA6537" w:rsidP="006F4CAC">
      <w:pPr>
        <w:widowControl w:val="0"/>
        <w:shd w:val="clear" w:color="auto" w:fill="FFFFFF"/>
        <w:tabs>
          <w:tab w:val="left" w:pos="710"/>
        </w:tabs>
        <w:autoSpaceDE w:val="0"/>
        <w:autoSpaceDN w:val="0"/>
        <w:adjustRightInd w:val="0"/>
        <w:spacing w:after="0" w:line="240" w:lineRule="auto"/>
        <w:ind w:firstLine="709"/>
        <w:jc w:val="right"/>
        <w:rPr>
          <w:rFonts w:ascii="Times New Roman" w:eastAsia="Times New Roman" w:hAnsi="Times New Roman" w:cs="Times New Roman"/>
          <w:b/>
          <w:spacing w:val="-12"/>
          <w:sz w:val="24"/>
          <w:szCs w:val="24"/>
          <w:lang w:eastAsia="he-IL" w:bidi="he-IL"/>
        </w:rPr>
      </w:pPr>
    </w:p>
    <w:p w:rsidR="00CA6537" w:rsidRDefault="00CA6537" w:rsidP="006F4CAC">
      <w:pPr>
        <w:widowControl w:val="0"/>
        <w:shd w:val="clear" w:color="auto" w:fill="FFFFFF"/>
        <w:tabs>
          <w:tab w:val="left" w:pos="710"/>
        </w:tabs>
        <w:autoSpaceDE w:val="0"/>
        <w:autoSpaceDN w:val="0"/>
        <w:adjustRightInd w:val="0"/>
        <w:spacing w:after="0" w:line="240" w:lineRule="auto"/>
        <w:ind w:firstLine="709"/>
        <w:jc w:val="right"/>
        <w:rPr>
          <w:rFonts w:ascii="Times New Roman" w:eastAsia="Times New Roman" w:hAnsi="Times New Roman" w:cs="Times New Roman"/>
          <w:b/>
          <w:spacing w:val="-12"/>
          <w:sz w:val="24"/>
          <w:szCs w:val="24"/>
          <w:lang w:eastAsia="he-IL" w:bidi="he-IL"/>
        </w:rPr>
      </w:pPr>
    </w:p>
    <w:p w:rsidR="00CA6537" w:rsidRDefault="00CA6537" w:rsidP="006F4CAC">
      <w:pPr>
        <w:widowControl w:val="0"/>
        <w:shd w:val="clear" w:color="auto" w:fill="FFFFFF"/>
        <w:tabs>
          <w:tab w:val="left" w:pos="710"/>
        </w:tabs>
        <w:autoSpaceDE w:val="0"/>
        <w:autoSpaceDN w:val="0"/>
        <w:adjustRightInd w:val="0"/>
        <w:spacing w:after="0" w:line="240" w:lineRule="auto"/>
        <w:ind w:firstLine="709"/>
        <w:jc w:val="right"/>
        <w:rPr>
          <w:rFonts w:ascii="Times New Roman" w:eastAsia="Times New Roman" w:hAnsi="Times New Roman" w:cs="Times New Roman"/>
          <w:b/>
          <w:spacing w:val="-12"/>
          <w:sz w:val="24"/>
          <w:szCs w:val="24"/>
          <w:lang w:eastAsia="he-IL" w:bidi="he-IL"/>
        </w:rPr>
      </w:pPr>
    </w:p>
    <w:p w:rsidR="00CA6537" w:rsidRDefault="00CA6537" w:rsidP="006F4CAC">
      <w:pPr>
        <w:widowControl w:val="0"/>
        <w:shd w:val="clear" w:color="auto" w:fill="FFFFFF"/>
        <w:tabs>
          <w:tab w:val="left" w:pos="710"/>
        </w:tabs>
        <w:autoSpaceDE w:val="0"/>
        <w:autoSpaceDN w:val="0"/>
        <w:adjustRightInd w:val="0"/>
        <w:spacing w:after="0" w:line="240" w:lineRule="auto"/>
        <w:ind w:firstLine="709"/>
        <w:jc w:val="right"/>
        <w:rPr>
          <w:rFonts w:ascii="Times New Roman" w:eastAsia="Times New Roman" w:hAnsi="Times New Roman" w:cs="Times New Roman"/>
          <w:b/>
          <w:spacing w:val="-12"/>
          <w:sz w:val="24"/>
          <w:szCs w:val="24"/>
          <w:lang w:eastAsia="he-IL" w:bidi="he-IL"/>
        </w:rPr>
      </w:pPr>
    </w:p>
    <w:p w:rsidR="00CA6537" w:rsidRDefault="00CA6537" w:rsidP="006F4CAC">
      <w:pPr>
        <w:widowControl w:val="0"/>
        <w:shd w:val="clear" w:color="auto" w:fill="FFFFFF"/>
        <w:tabs>
          <w:tab w:val="left" w:pos="710"/>
        </w:tabs>
        <w:autoSpaceDE w:val="0"/>
        <w:autoSpaceDN w:val="0"/>
        <w:adjustRightInd w:val="0"/>
        <w:spacing w:after="0" w:line="240" w:lineRule="auto"/>
        <w:ind w:firstLine="709"/>
        <w:jc w:val="right"/>
        <w:rPr>
          <w:rFonts w:ascii="Times New Roman" w:eastAsia="Times New Roman" w:hAnsi="Times New Roman" w:cs="Times New Roman"/>
          <w:b/>
          <w:spacing w:val="-12"/>
          <w:sz w:val="24"/>
          <w:szCs w:val="24"/>
          <w:lang w:eastAsia="he-IL" w:bidi="he-IL"/>
        </w:rPr>
      </w:pPr>
    </w:p>
    <w:p w:rsidR="00CA6537" w:rsidRDefault="00CA6537" w:rsidP="006F4CAC">
      <w:pPr>
        <w:widowControl w:val="0"/>
        <w:shd w:val="clear" w:color="auto" w:fill="FFFFFF"/>
        <w:tabs>
          <w:tab w:val="left" w:pos="710"/>
        </w:tabs>
        <w:autoSpaceDE w:val="0"/>
        <w:autoSpaceDN w:val="0"/>
        <w:adjustRightInd w:val="0"/>
        <w:spacing w:after="0" w:line="240" w:lineRule="auto"/>
        <w:ind w:firstLine="709"/>
        <w:jc w:val="right"/>
        <w:rPr>
          <w:rFonts w:ascii="Times New Roman" w:eastAsia="Times New Roman" w:hAnsi="Times New Roman" w:cs="Times New Roman"/>
          <w:b/>
          <w:spacing w:val="-12"/>
          <w:sz w:val="24"/>
          <w:szCs w:val="24"/>
          <w:lang w:eastAsia="he-IL" w:bidi="he-IL"/>
        </w:rPr>
      </w:pPr>
    </w:p>
    <w:p w:rsidR="00CA6537" w:rsidRDefault="00CA6537" w:rsidP="006F4CAC">
      <w:pPr>
        <w:widowControl w:val="0"/>
        <w:shd w:val="clear" w:color="auto" w:fill="FFFFFF"/>
        <w:tabs>
          <w:tab w:val="left" w:pos="710"/>
        </w:tabs>
        <w:autoSpaceDE w:val="0"/>
        <w:autoSpaceDN w:val="0"/>
        <w:adjustRightInd w:val="0"/>
        <w:spacing w:after="0" w:line="240" w:lineRule="auto"/>
        <w:ind w:firstLine="709"/>
        <w:jc w:val="right"/>
        <w:rPr>
          <w:rFonts w:ascii="Times New Roman" w:eastAsia="Times New Roman" w:hAnsi="Times New Roman" w:cs="Times New Roman"/>
          <w:b/>
          <w:spacing w:val="-12"/>
          <w:sz w:val="24"/>
          <w:szCs w:val="24"/>
          <w:lang w:eastAsia="he-IL" w:bidi="he-IL"/>
        </w:rPr>
      </w:pPr>
    </w:p>
    <w:p w:rsidR="00CA6537" w:rsidRDefault="00CA6537" w:rsidP="006F4CAC">
      <w:pPr>
        <w:widowControl w:val="0"/>
        <w:shd w:val="clear" w:color="auto" w:fill="FFFFFF"/>
        <w:tabs>
          <w:tab w:val="left" w:pos="710"/>
        </w:tabs>
        <w:autoSpaceDE w:val="0"/>
        <w:autoSpaceDN w:val="0"/>
        <w:adjustRightInd w:val="0"/>
        <w:spacing w:after="0" w:line="240" w:lineRule="auto"/>
        <w:ind w:firstLine="709"/>
        <w:jc w:val="right"/>
        <w:rPr>
          <w:rFonts w:ascii="Times New Roman" w:eastAsia="Times New Roman" w:hAnsi="Times New Roman" w:cs="Times New Roman"/>
          <w:b/>
          <w:spacing w:val="-12"/>
          <w:sz w:val="24"/>
          <w:szCs w:val="24"/>
          <w:lang w:eastAsia="he-IL" w:bidi="he-IL"/>
        </w:rPr>
      </w:pPr>
    </w:p>
    <w:p w:rsidR="00CA6537" w:rsidRDefault="00CA6537" w:rsidP="006F4CAC">
      <w:pPr>
        <w:widowControl w:val="0"/>
        <w:shd w:val="clear" w:color="auto" w:fill="FFFFFF"/>
        <w:tabs>
          <w:tab w:val="left" w:pos="710"/>
        </w:tabs>
        <w:autoSpaceDE w:val="0"/>
        <w:autoSpaceDN w:val="0"/>
        <w:adjustRightInd w:val="0"/>
        <w:spacing w:after="0" w:line="240" w:lineRule="auto"/>
        <w:ind w:firstLine="709"/>
        <w:jc w:val="right"/>
        <w:rPr>
          <w:rFonts w:ascii="Times New Roman" w:eastAsia="Times New Roman" w:hAnsi="Times New Roman" w:cs="Times New Roman"/>
          <w:b/>
          <w:spacing w:val="-12"/>
          <w:sz w:val="24"/>
          <w:szCs w:val="24"/>
          <w:lang w:eastAsia="he-IL" w:bidi="he-IL"/>
        </w:rPr>
      </w:pPr>
    </w:p>
    <w:p w:rsidR="006F4CAC" w:rsidRPr="006F4CAC" w:rsidRDefault="006F4CAC" w:rsidP="006F4CAC">
      <w:pPr>
        <w:widowControl w:val="0"/>
        <w:shd w:val="clear" w:color="auto" w:fill="FFFFFF"/>
        <w:tabs>
          <w:tab w:val="left" w:pos="710"/>
        </w:tabs>
        <w:autoSpaceDE w:val="0"/>
        <w:autoSpaceDN w:val="0"/>
        <w:adjustRightInd w:val="0"/>
        <w:spacing w:after="0" w:line="240" w:lineRule="auto"/>
        <w:ind w:firstLine="709"/>
        <w:jc w:val="right"/>
        <w:rPr>
          <w:rFonts w:ascii="Times New Roman" w:eastAsia="Times New Roman" w:hAnsi="Times New Roman" w:cs="Times New Roman"/>
          <w:b/>
          <w:spacing w:val="-12"/>
          <w:sz w:val="24"/>
          <w:szCs w:val="24"/>
          <w:lang w:eastAsia="he-IL" w:bidi="he-IL"/>
        </w:rPr>
      </w:pPr>
    </w:p>
    <w:p w:rsidR="006F4CAC" w:rsidRPr="006F4CAC" w:rsidRDefault="00CA6537" w:rsidP="006F4CAC">
      <w:pPr>
        <w:widowControl w:val="0"/>
        <w:shd w:val="clear" w:color="auto" w:fill="FFFFFF"/>
        <w:tabs>
          <w:tab w:val="left" w:pos="710"/>
        </w:tabs>
        <w:autoSpaceDE w:val="0"/>
        <w:autoSpaceDN w:val="0"/>
        <w:adjustRightInd w:val="0"/>
        <w:spacing w:after="0" w:line="240" w:lineRule="auto"/>
        <w:ind w:firstLine="709"/>
        <w:jc w:val="right"/>
        <w:rPr>
          <w:rFonts w:ascii="Times New Roman" w:eastAsia="Times New Roman" w:hAnsi="Times New Roman" w:cs="Times New Roman"/>
          <w:b/>
          <w:spacing w:val="-12"/>
          <w:sz w:val="24"/>
          <w:szCs w:val="24"/>
          <w:lang w:eastAsia="he-IL" w:bidi="he-IL"/>
        </w:rPr>
      </w:pPr>
      <w:r>
        <w:rPr>
          <w:rFonts w:ascii="Times New Roman" w:eastAsia="Times New Roman" w:hAnsi="Times New Roman" w:cs="Times New Roman"/>
          <w:b/>
          <w:spacing w:val="-12"/>
          <w:sz w:val="24"/>
          <w:szCs w:val="24"/>
          <w:lang w:eastAsia="he-IL" w:bidi="he-IL"/>
        </w:rPr>
        <w:lastRenderedPageBreak/>
        <w:t>Приложение 2</w:t>
      </w:r>
    </w:p>
    <w:p w:rsidR="006F4CAC" w:rsidRPr="006F4CAC" w:rsidRDefault="006F4CAC" w:rsidP="006F4CAC">
      <w:pPr>
        <w:widowControl w:val="0"/>
        <w:shd w:val="clear" w:color="auto" w:fill="FFFFFF"/>
        <w:tabs>
          <w:tab w:val="left" w:pos="710"/>
        </w:tabs>
        <w:autoSpaceDE w:val="0"/>
        <w:autoSpaceDN w:val="0"/>
        <w:adjustRightInd w:val="0"/>
        <w:spacing w:after="0" w:line="240" w:lineRule="auto"/>
        <w:ind w:firstLine="709"/>
        <w:jc w:val="right"/>
        <w:rPr>
          <w:rFonts w:ascii="Times New Roman" w:eastAsia="Times New Roman" w:hAnsi="Times New Roman" w:cs="Times New Roman"/>
          <w:b/>
          <w:spacing w:val="-12"/>
          <w:sz w:val="24"/>
          <w:szCs w:val="24"/>
          <w:lang w:eastAsia="he-IL" w:bidi="he-IL"/>
        </w:rPr>
      </w:pPr>
    </w:p>
    <w:p w:rsidR="006F4CAC" w:rsidRPr="006F4CAC" w:rsidRDefault="006F4CAC" w:rsidP="006F4CAC">
      <w:pPr>
        <w:widowControl w:val="0"/>
        <w:shd w:val="clear" w:color="auto" w:fill="FFFFFF"/>
        <w:tabs>
          <w:tab w:val="left" w:pos="710"/>
        </w:tabs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he-IL" w:bidi="he-IL"/>
        </w:rPr>
      </w:pPr>
      <w:r w:rsidRPr="006F4CAC">
        <w:rPr>
          <w:rFonts w:ascii="Times New Roman" w:eastAsia="Times New Roman" w:hAnsi="Times New Roman" w:cs="Times New Roman"/>
          <w:b/>
          <w:sz w:val="24"/>
          <w:szCs w:val="24"/>
          <w:lang w:eastAsia="he-IL" w:bidi="he-IL"/>
        </w:rPr>
        <w:t>Характеристика деятельности по освоению содержания  программы</w:t>
      </w:r>
    </w:p>
    <w:p w:rsidR="006F4CAC" w:rsidRPr="006F4CAC" w:rsidRDefault="006F4CAC" w:rsidP="006F4CAC">
      <w:pPr>
        <w:widowControl w:val="0"/>
        <w:shd w:val="clear" w:color="auto" w:fill="FFFFFF"/>
        <w:tabs>
          <w:tab w:val="left" w:pos="710"/>
        </w:tabs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he-IL" w:bidi="he-IL"/>
        </w:rPr>
      </w:pPr>
      <w:r w:rsidRPr="006F4CAC">
        <w:rPr>
          <w:rFonts w:ascii="Times New Roman" w:eastAsia="Times New Roman" w:hAnsi="Times New Roman" w:cs="Times New Roman"/>
          <w:b/>
          <w:sz w:val="24"/>
          <w:szCs w:val="24"/>
          <w:lang w:eastAsia="he-IL" w:bidi="he-IL"/>
        </w:rPr>
        <w:t xml:space="preserve"> (по уровням)</w:t>
      </w:r>
    </w:p>
    <w:p w:rsidR="006F4CAC" w:rsidRPr="006F4CAC" w:rsidRDefault="006F4CAC" w:rsidP="006F4CAC">
      <w:pPr>
        <w:widowControl w:val="0"/>
        <w:shd w:val="clear" w:color="auto" w:fill="FFFFFF"/>
        <w:tabs>
          <w:tab w:val="left" w:pos="710"/>
        </w:tabs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i/>
          <w:spacing w:val="-12"/>
          <w:sz w:val="24"/>
          <w:szCs w:val="24"/>
          <w:lang w:eastAsia="he-IL" w:bidi="he-IL"/>
        </w:rPr>
      </w:pPr>
    </w:p>
    <w:tbl>
      <w:tblPr>
        <w:tblW w:w="1003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377"/>
        <w:gridCol w:w="2552"/>
        <w:gridCol w:w="2553"/>
        <w:gridCol w:w="2553"/>
      </w:tblGrid>
      <w:tr w:rsidR="006F4CAC" w:rsidRPr="006F4CAC" w:rsidTr="006F4CAC">
        <w:trPr>
          <w:trHeight w:val="245"/>
        </w:trPr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4CAC" w:rsidRPr="006F4CAC" w:rsidRDefault="006F4CAC" w:rsidP="006F4CA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6F4CA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Название уровня</w:t>
            </w:r>
          </w:p>
          <w:p w:rsidR="006F4CAC" w:rsidRPr="006F4CAC" w:rsidRDefault="006F4CAC" w:rsidP="006F4CA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4CAC" w:rsidRPr="006F4CAC" w:rsidRDefault="006F4CAC" w:rsidP="006F4CA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Cs w:val="24"/>
                <w:lang w:eastAsia="ru-RU"/>
              </w:rPr>
            </w:pPr>
            <w:r w:rsidRPr="006F4CAC">
              <w:rPr>
                <w:rFonts w:ascii="Times New Roman" w:eastAsia="Times New Roman" w:hAnsi="Times New Roman" w:cs="Times New Roman"/>
                <w:bCs/>
                <w:color w:val="000000"/>
                <w:szCs w:val="24"/>
                <w:lang w:eastAsia="ru-RU"/>
              </w:rPr>
              <w:t>СТАРТОВЫЙ</w:t>
            </w:r>
          </w:p>
          <w:p w:rsidR="006F4CAC" w:rsidRPr="006F4CAC" w:rsidRDefault="006F4CAC" w:rsidP="006F4CA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eastAsia="ru-RU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4CAC" w:rsidRPr="006F4CAC" w:rsidRDefault="006F4CAC" w:rsidP="006F4CA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Cs w:val="24"/>
                <w:lang w:eastAsia="ru-RU"/>
              </w:rPr>
            </w:pPr>
            <w:r w:rsidRPr="006F4CAC">
              <w:rPr>
                <w:rFonts w:ascii="Times New Roman" w:eastAsia="Times New Roman" w:hAnsi="Times New Roman" w:cs="Times New Roman"/>
                <w:bCs/>
                <w:color w:val="000000"/>
                <w:szCs w:val="24"/>
                <w:lang w:eastAsia="ru-RU"/>
              </w:rPr>
              <w:t>БАЗОВЫЙ</w:t>
            </w:r>
          </w:p>
          <w:p w:rsidR="006F4CAC" w:rsidRPr="006F4CAC" w:rsidRDefault="006F4CAC" w:rsidP="006F4CA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eastAsia="ru-RU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4CAC" w:rsidRPr="006F4CAC" w:rsidRDefault="006F4CAC" w:rsidP="006F4CA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Cs w:val="24"/>
                <w:lang w:eastAsia="ru-RU"/>
              </w:rPr>
            </w:pPr>
            <w:r w:rsidRPr="006F4CAC">
              <w:rPr>
                <w:rFonts w:ascii="Times New Roman" w:eastAsia="Times New Roman" w:hAnsi="Times New Roman" w:cs="Times New Roman"/>
                <w:bCs/>
                <w:color w:val="000000"/>
                <w:szCs w:val="24"/>
                <w:lang w:eastAsia="ru-RU"/>
              </w:rPr>
              <w:t>ПРОДВИНУТЫЙ</w:t>
            </w:r>
          </w:p>
          <w:p w:rsidR="006F4CAC" w:rsidRPr="006F4CAC" w:rsidRDefault="006F4CAC" w:rsidP="006F4CA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eastAsia="ru-RU"/>
              </w:rPr>
            </w:pPr>
          </w:p>
        </w:tc>
      </w:tr>
      <w:tr w:rsidR="006F4CAC" w:rsidRPr="006F4CAC" w:rsidTr="006F4CAC">
        <w:trPr>
          <w:trHeight w:val="383"/>
        </w:trPr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4CAC" w:rsidRPr="006F4CAC" w:rsidRDefault="006F4CAC" w:rsidP="006F4CA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  <w:p w:rsidR="006F4CAC" w:rsidRPr="006F4CAC" w:rsidRDefault="006F4CAC" w:rsidP="006F4CA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6F4CA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Способ выполнения деятельности </w:t>
            </w:r>
          </w:p>
          <w:p w:rsidR="006F4CAC" w:rsidRPr="006F4CAC" w:rsidRDefault="006F4CAC" w:rsidP="006F4CA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4CAC" w:rsidRPr="006F4CAC" w:rsidRDefault="006F4CAC" w:rsidP="006F4CA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6F4CAC" w:rsidRPr="006F4CAC" w:rsidRDefault="006F4CAC" w:rsidP="006F4CA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4C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Репродуктивный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4CAC" w:rsidRPr="006F4CAC" w:rsidRDefault="006F4CAC" w:rsidP="006F4CA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6F4CAC" w:rsidRPr="006F4CAC" w:rsidRDefault="006F4CAC" w:rsidP="006F4CA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4C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Продуктивный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4CAC" w:rsidRPr="006F4CAC" w:rsidRDefault="006F4CAC" w:rsidP="006F4CA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6F4CAC" w:rsidRPr="006F4CAC" w:rsidRDefault="006F4CAC" w:rsidP="006F4CA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4C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Творческий</w:t>
            </w:r>
          </w:p>
        </w:tc>
      </w:tr>
      <w:tr w:rsidR="006F4CAC" w:rsidRPr="006F4CAC" w:rsidTr="006F4CAC">
        <w:trPr>
          <w:trHeight w:val="383"/>
        </w:trPr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4CAC" w:rsidRPr="006F4CAC" w:rsidRDefault="006F4CAC" w:rsidP="006F4CA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  <w:p w:rsidR="006F4CAC" w:rsidRPr="006F4CAC" w:rsidRDefault="006F4CAC" w:rsidP="006F4CA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4CA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Метод исполнения деятельности 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4CAC" w:rsidRPr="006F4CAC" w:rsidRDefault="006F4CAC" w:rsidP="006F4CA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4C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 подсказкой, по образцу, по опорной схеме, чертежу</w:t>
            </w:r>
          </w:p>
          <w:p w:rsidR="006F4CAC" w:rsidRPr="006F4CAC" w:rsidRDefault="006F4CAC" w:rsidP="006F4CA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4CAC" w:rsidRPr="006F4CAC" w:rsidRDefault="006F4CAC" w:rsidP="006F4CA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6F4CAC" w:rsidRPr="006F4CAC" w:rsidRDefault="006F4CAC" w:rsidP="006F4CA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4C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 памяти, по аналогии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4CAC" w:rsidRPr="006F4CAC" w:rsidRDefault="006F4CAC" w:rsidP="006F4CA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6F4CAC" w:rsidRPr="006F4CAC" w:rsidRDefault="006F4CAC" w:rsidP="006F4CA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4C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Исследовательский</w:t>
            </w:r>
          </w:p>
        </w:tc>
      </w:tr>
      <w:tr w:rsidR="006F4CAC" w:rsidRPr="006F4CAC" w:rsidTr="006F4CAC">
        <w:trPr>
          <w:trHeight w:val="1213"/>
        </w:trPr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4CAC" w:rsidRPr="006F4CAC" w:rsidRDefault="006F4CAC" w:rsidP="006F4CA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  <w:p w:rsidR="006F4CAC" w:rsidRPr="006F4CAC" w:rsidRDefault="006F4CAC" w:rsidP="006F4CA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4CA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Основные предметные и </w:t>
            </w:r>
            <w:proofErr w:type="spellStart"/>
            <w:r w:rsidRPr="006F4CA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метапредметные</w:t>
            </w:r>
            <w:proofErr w:type="spellEnd"/>
            <w:r w:rsidRPr="006F4CA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 действия учащихся 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4CAC" w:rsidRPr="006F4CAC" w:rsidRDefault="006F4CAC" w:rsidP="006F4CA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4C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Освоение основных техник ракетно-космического конструирования и овладение различными видами технического творчества. Умение применять полученные знания в изготовлении изделий, моделей РКТ по образцу. Умение работать с опорными схемами, технологическими картами, чертежами программами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4CAC" w:rsidRPr="006F4CAC" w:rsidRDefault="006F4CAC" w:rsidP="006F4CA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4C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Умение самостоятельно подбирать, комбинировать опорные схемы, работать с литературой, технологическими картами, составлять программы.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4CAC" w:rsidRPr="006F4CAC" w:rsidRDefault="006F4CAC" w:rsidP="006F4CA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4C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Креативность в выполнении практических заданий по проектированию, конструированию и моделированию РКТ и </w:t>
            </w:r>
            <w:proofErr w:type="spellStart"/>
            <w:r w:rsidRPr="006F4C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косических</w:t>
            </w:r>
            <w:proofErr w:type="spellEnd"/>
            <w:r w:rsidRPr="006F4C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систем.  Выполнение по новой (придуманной самостоятельно) схеме модели, которая еще не выполнялась на занятиях, либо выполнить новое задание самостоятельно, применив необычный, оригинальный подход (скомбинировав различные техники исполнения, материалы). Уметь добывать информацию в интернете, уметь перерабатывать информацию из разных источников</w:t>
            </w:r>
          </w:p>
          <w:p w:rsidR="006F4CAC" w:rsidRPr="006F4CAC" w:rsidRDefault="006F4CAC" w:rsidP="006F4CA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F4CAC" w:rsidRPr="006F4CAC" w:rsidTr="006F4CAC">
        <w:trPr>
          <w:trHeight w:val="1212"/>
        </w:trPr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4CAC" w:rsidRPr="006F4CAC" w:rsidRDefault="006F4CAC" w:rsidP="006F4CA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  <w:p w:rsidR="006F4CAC" w:rsidRPr="006F4CAC" w:rsidRDefault="006F4CAC" w:rsidP="006F4CA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4CA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Деятельность учащихся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4CAC" w:rsidRPr="006F4CAC" w:rsidRDefault="006F4CAC" w:rsidP="006F4CA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4C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Актуализация знаний. Воспроизведение знаний и способов действий по образцам, показанным другими (педагогом, источником информации). </w:t>
            </w:r>
            <w:r w:rsidRPr="006F4C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 xml:space="preserve">Произвольное и непроизвольное запоминание </w:t>
            </w:r>
          </w:p>
          <w:p w:rsidR="006F4CAC" w:rsidRPr="006F4CAC" w:rsidRDefault="006F4CAC" w:rsidP="006F4CA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4C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(в зависимости от характера задания).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4CAC" w:rsidRPr="006F4CAC" w:rsidRDefault="006F4CAC" w:rsidP="006F4CA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4C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 xml:space="preserve">Восприятие знаний и осознание проблемы. Внимание к последовательности и контролю над степенью реализации задуманного. Мысленное </w:t>
            </w:r>
            <w:r w:rsidRPr="006F4C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прогнозирование очередных шагов изготовления модели РКТ. Запоминание</w:t>
            </w:r>
          </w:p>
          <w:p w:rsidR="006F4CAC" w:rsidRPr="006F4CAC" w:rsidRDefault="006F4CAC" w:rsidP="006F4CA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4C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(в значительной степени не </w:t>
            </w:r>
            <w:proofErr w:type="gramStart"/>
            <w:r w:rsidRPr="006F4C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произвольное</w:t>
            </w:r>
            <w:proofErr w:type="gramEnd"/>
            <w:r w:rsidRPr="006F4C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) 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4CAC" w:rsidRPr="006F4CAC" w:rsidRDefault="006F4CAC" w:rsidP="006F4CA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4C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 xml:space="preserve">Самостоятельная разработка и выполнение творческих проектов (умение выполнить и оформить, умение привлечь помощников, </w:t>
            </w:r>
            <w:r w:rsidRPr="006F4C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 xml:space="preserve">презентовать свою работу и т.п.). Самоконтроль в процессе выполнения и самопроверка его результатов. Преобладание непроизвольного запоминания материала, связанного с заданием </w:t>
            </w:r>
          </w:p>
        </w:tc>
      </w:tr>
      <w:tr w:rsidR="006F4CAC" w:rsidRPr="006F4CAC" w:rsidTr="006F4CAC">
        <w:trPr>
          <w:trHeight w:val="937"/>
        </w:trPr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4CAC" w:rsidRPr="006F4CAC" w:rsidRDefault="006F4CAC" w:rsidP="006F4CA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  <w:p w:rsidR="006F4CAC" w:rsidRPr="006F4CAC" w:rsidRDefault="006F4CAC" w:rsidP="006F4CA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4CA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Деятельность педагога 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4CAC" w:rsidRPr="006F4CAC" w:rsidRDefault="006F4CAC" w:rsidP="006F4CA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6F4CAC" w:rsidRPr="006F4CAC" w:rsidRDefault="006F4CAC" w:rsidP="006F4CA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4C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Составление и предъявление задания на воспроизведение знаний и способов умственной и практической деятельности. Руководство и контроль  выполнения заданий 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4CAC" w:rsidRPr="006F4CAC" w:rsidRDefault="006F4CAC" w:rsidP="006F4CA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6F4CAC" w:rsidRPr="006F4CAC" w:rsidRDefault="006F4CAC" w:rsidP="006F4CA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4C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Постановка проблемы и реализация ее по этапам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4CAC" w:rsidRPr="006F4CAC" w:rsidRDefault="006F4CAC" w:rsidP="006F4CA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6F4CAC" w:rsidRPr="006F4CAC" w:rsidRDefault="006F4CAC" w:rsidP="006F4CA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4C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Создание условий для выявления, реализации и осмысления познавательного интереса, образовательной мотивации, построение и реализации индивидуальных образовательных маршрутов. Составление и предъявление заданий познавательного и практического характера на выполнение работы. Сотворчество взрослого и ребенка </w:t>
            </w:r>
          </w:p>
          <w:p w:rsidR="006F4CAC" w:rsidRPr="006F4CAC" w:rsidRDefault="006F4CAC" w:rsidP="006F4CA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</w:tbl>
    <w:p w:rsidR="006F4CAC" w:rsidRPr="006F4CAC" w:rsidRDefault="006F4CAC" w:rsidP="006F4CAC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</w:pPr>
    </w:p>
    <w:p w:rsidR="006F4CAC" w:rsidRPr="006F4CAC" w:rsidRDefault="006F4CAC" w:rsidP="006F4CAC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</w:pPr>
    </w:p>
    <w:p w:rsidR="006F4CAC" w:rsidRPr="006F4CAC" w:rsidRDefault="006F4CAC" w:rsidP="006F4CAC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6F4CAC" w:rsidRPr="006F4CAC" w:rsidRDefault="006F4CAC" w:rsidP="006F4CAC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6F4CAC" w:rsidRPr="006F4CAC" w:rsidRDefault="006F4CAC" w:rsidP="006F4CAC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6F4CAC" w:rsidRPr="006F4CAC" w:rsidRDefault="006F4CAC" w:rsidP="006F4CAC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6F4CAC" w:rsidRPr="006F4CAC" w:rsidRDefault="006F4CAC" w:rsidP="006F4CAC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6F4CAC" w:rsidRPr="006F4CAC" w:rsidRDefault="006F4CAC" w:rsidP="006F4CAC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6F4CAC" w:rsidRPr="006F4CAC" w:rsidRDefault="006F4CAC" w:rsidP="006F4CAC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6F4CAC" w:rsidRPr="006F4CAC" w:rsidRDefault="006F4CAC" w:rsidP="006F4CAC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6F4CAC" w:rsidRPr="006F4CAC" w:rsidRDefault="006F4CAC" w:rsidP="006F4CAC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6F4CAC" w:rsidRPr="006F4CAC" w:rsidRDefault="006F4CAC" w:rsidP="006F4CAC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6F4CAC" w:rsidRPr="006F4CAC" w:rsidRDefault="006F4CAC" w:rsidP="006F4CAC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6F4CAC" w:rsidRPr="006F4CAC" w:rsidRDefault="006F4CAC" w:rsidP="006F4CAC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6F4CAC" w:rsidRDefault="006F4CAC" w:rsidP="00CA6537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06305D" w:rsidRDefault="0006305D" w:rsidP="00CA6537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06305D" w:rsidRDefault="0006305D" w:rsidP="00CA6537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CA6537" w:rsidRPr="006F4CAC" w:rsidRDefault="00CA6537" w:rsidP="00CA6537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6F4CAC" w:rsidRPr="006F4CAC" w:rsidRDefault="006F4CAC" w:rsidP="006F4CAC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6F4CAC" w:rsidRPr="006F4CAC" w:rsidRDefault="006F4CAC" w:rsidP="006F4CAC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6F4CAC" w:rsidRPr="006F4CAC" w:rsidRDefault="00CA6537" w:rsidP="006F4CAC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Приложение 3</w:t>
      </w:r>
    </w:p>
    <w:p w:rsidR="006F4CAC" w:rsidRPr="006F4CAC" w:rsidRDefault="006F4CAC" w:rsidP="006F4CAC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6F4CAC" w:rsidRPr="006F4CAC" w:rsidRDefault="006F4CAC" w:rsidP="006F4CA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6F4CAC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АНКЕТА</w:t>
      </w:r>
    </w:p>
    <w:p w:rsidR="006F4CAC" w:rsidRPr="006F4CAC" w:rsidRDefault="006F4CAC" w:rsidP="006F4CA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</w:pPr>
    </w:p>
    <w:p w:rsidR="006F4CAC" w:rsidRPr="006F4CAC" w:rsidRDefault="006F4CAC" w:rsidP="006F4CAC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F4CA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 Чему бы ты хоте</w:t>
      </w:r>
      <w:proofErr w:type="gramStart"/>
      <w:r w:rsidRPr="006F4CA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л(</w:t>
      </w:r>
      <w:proofErr w:type="gramEnd"/>
      <w:r w:rsidRPr="006F4CA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а) научиться объединении «</w:t>
      </w:r>
      <w:proofErr w:type="spellStart"/>
      <w:r w:rsidRPr="006F4CA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Ракетокосмическое</w:t>
      </w:r>
      <w:proofErr w:type="spellEnd"/>
      <w:r w:rsidRPr="006F4CA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моделирование и аэрокосмическая инженерия», что ты ждешь от занятий в этом году? 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 </w:t>
      </w:r>
    </w:p>
    <w:p w:rsidR="006F4CAC" w:rsidRPr="006F4CAC" w:rsidRDefault="006F4CAC" w:rsidP="006F4CAC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6F4CAC" w:rsidRPr="006F4CAC" w:rsidRDefault="006F4CAC" w:rsidP="006F4CAC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F4CA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 В каких мероприятиях, соревнованиях, праздниках, интересных делах ты бы хоте</w:t>
      </w:r>
      <w:proofErr w:type="gramStart"/>
      <w:r w:rsidRPr="006F4CA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л(</w:t>
      </w:r>
      <w:proofErr w:type="gramEnd"/>
      <w:r w:rsidRPr="006F4CA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а) принять участие? </w:t>
      </w:r>
    </w:p>
    <w:p w:rsidR="006F4CAC" w:rsidRPr="006F4CAC" w:rsidRDefault="006F4CAC" w:rsidP="006F4CAC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F4CA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6F4CAC" w:rsidRPr="006F4CAC" w:rsidRDefault="006F4CAC" w:rsidP="006F4CAC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6F4CAC" w:rsidRPr="006F4CAC" w:rsidRDefault="006F4CAC" w:rsidP="006F4CAC">
      <w:pPr>
        <w:widowControl w:val="0"/>
        <w:shd w:val="clear" w:color="auto" w:fill="FFFFFF"/>
        <w:tabs>
          <w:tab w:val="left" w:pos="710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e-IL" w:bidi="he-IL"/>
        </w:rPr>
      </w:pPr>
      <w:r w:rsidRPr="006F4CAC">
        <w:rPr>
          <w:rFonts w:ascii="Times New Roman" w:eastAsia="Times New Roman" w:hAnsi="Times New Roman" w:cs="Times New Roman"/>
          <w:sz w:val="24"/>
          <w:szCs w:val="24"/>
          <w:lang w:eastAsia="he-IL" w:bidi="he-IL"/>
        </w:rPr>
        <w:t>3. Как ты думаешь, полученные знания пригодятся тебе в дальнейшей жизни, где ты их сможешь применить? 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6F4CAC" w:rsidRPr="006F4CAC" w:rsidRDefault="006F4CAC" w:rsidP="006F4CAC">
      <w:pPr>
        <w:widowControl w:val="0"/>
        <w:shd w:val="clear" w:color="auto" w:fill="FFFFFF"/>
        <w:tabs>
          <w:tab w:val="left" w:pos="710"/>
        </w:tabs>
        <w:autoSpaceDE w:val="0"/>
        <w:autoSpaceDN w:val="0"/>
        <w:adjustRightInd w:val="0"/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he-IL" w:bidi="he-IL"/>
        </w:rPr>
      </w:pPr>
    </w:p>
    <w:p w:rsidR="006F4CAC" w:rsidRPr="006F4CAC" w:rsidRDefault="006F4CAC" w:rsidP="006F4CAC">
      <w:pPr>
        <w:widowControl w:val="0"/>
        <w:shd w:val="clear" w:color="auto" w:fill="FFFFFF"/>
        <w:tabs>
          <w:tab w:val="left" w:pos="710"/>
        </w:tabs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e-IL" w:bidi="he-IL"/>
        </w:rPr>
      </w:pPr>
      <w:r w:rsidRPr="006F4CAC">
        <w:rPr>
          <w:rFonts w:ascii="Times New Roman" w:eastAsia="Times New Roman" w:hAnsi="Times New Roman" w:cs="Times New Roman"/>
          <w:sz w:val="24"/>
          <w:szCs w:val="24"/>
          <w:lang w:eastAsia="he-IL" w:bidi="he-IL"/>
        </w:rPr>
        <w:t>4.Что ты уже умеешь?</w:t>
      </w:r>
    </w:p>
    <w:p w:rsidR="006F4CAC" w:rsidRPr="006F4CAC" w:rsidRDefault="006F4CAC" w:rsidP="006F4CAC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pacing w:val="-12"/>
          <w:sz w:val="24"/>
          <w:szCs w:val="24"/>
          <w:lang w:eastAsia="he-IL" w:bidi="he-IL"/>
        </w:rPr>
      </w:pPr>
      <w:r w:rsidRPr="006F4CAC">
        <w:rPr>
          <w:rFonts w:ascii="Times New Roman" w:eastAsia="Times New Roman" w:hAnsi="Times New Roman" w:cs="Times New Roman"/>
          <w:b/>
          <w:i/>
          <w:spacing w:val="-12"/>
          <w:sz w:val="24"/>
          <w:szCs w:val="24"/>
          <w:lang w:eastAsia="he-IL" w:bidi="he-IL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6F4CAC" w:rsidRPr="006F4CAC" w:rsidRDefault="006F4CAC" w:rsidP="006F4CAC">
      <w:pPr>
        <w:widowControl w:val="0"/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b/>
          <w:i/>
          <w:spacing w:val="-12"/>
          <w:sz w:val="24"/>
          <w:szCs w:val="24"/>
          <w:lang w:eastAsia="he-IL" w:bidi="he-IL"/>
        </w:rPr>
      </w:pPr>
    </w:p>
    <w:p w:rsidR="006F4CAC" w:rsidRPr="006F4CAC" w:rsidRDefault="006F4CAC" w:rsidP="006F4CAC">
      <w:pPr>
        <w:widowControl w:val="0"/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b/>
          <w:i/>
          <w:spacing w:val="-12"/>
          <w:sz w:val="24"/>
          <w:szCs w:val="24"/>
          <w:lang w:eastAsia="he-IL" w:bidi="he-IL"/>
        </w:rPr>
      </w:pPr>
    </w:p>
    <w:p w:rsidR="006F4CAC" w:rsidRPr="006F4CAC" w:rsidRDefault="006F4CAC" w:rsidP="006F4CAC">
      <w:pPr>
        <w:widowControl w:val="0"/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b/>
          <w:i/>
          <w:spacing w:val="-12"/>
          <w:sz w:val="24"/>
          <w:szCs w:val="24"/>
          <w:lang w:eastAsia="he-IL" w:bidi="he-IL"/>
        </w:rPr>
      </w:pPr>
    </w:p>
    <w:p w:rsidR="006F4CAC" w:rsidRPr="006F4CAC" w:rsidRDefault="006F4CAC" w:rsidP="006F4CAC">
      <w:pPr>
        <w:widowControl w:val="0"/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b/>
          <w:i/>
          <w:spacing w:val="-12"/>
          <w:sz w:val="24"/>
          <w:szCs w:val="24"/>
          <w:lang w:eastAsia="he-IL" w:bidi="he-IL"/>
        </w:rPr>
      </w:pPr>
    </w:p>
    <w:p w:rsidR="006F4CAC" w:rsidRPr="006F4CAC" w:rsidRDefault="006F4CAC" w:rsidP="006F4CAC">
      <w:pPr>
        <w:widowControl w:val="0"/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b/>
          <w:i/>
          <w:spacing w:val="-12"/>
          <w:sz w:val="24"/>
          <w:szCs w:val="24"/>
          <w:lang w:eastAsia="he-IL" w:bidi="he-IL"/>
        </w:rPr>
      </w:pPr>
    </w:p>
    <w:p w:rsidR="006F4CAC" w:rsidRPr="006F4CAC" w:rsidRDefault="006F4CAC" w:rsidP="006F4CAC">
      <w:pPr>
        <w:widowControl w:val="0"/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b/>
          <w:i/>
          <w:spacing w:val="-12"/>
          <w:sz w:val="24"/>
          <w:szCs w:val="24"/>
          <w:lang w:eastAsia="he-IL" w:bidi="he-IL"/>
        </w:rPr>
      </w:pPr>
    </w:p>
    <w:p w:rsidR="006F4CAC" w:rsidRPr="006F4CAC" w:rsidRDefault="006F4CAC" w:rsidP="006F4CAC">
      <w:pPr>
        <w:widowControl w:val="0"/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b/>
          <w:i/>
          <w:spacing w:val="-12"/>
          <w:sz w:val="24"/>
          <w:szCs w:val="24"/>
          <w:lang w:eastAsia="he-IL" w:bidi="he-IL"/>
        </w:rPr>
      </w:pPr>
    </w:p>
    <w:p w:rsidR="006F4CAC" w:rsidRPr="006F4CAC" w:rsidRDefault="006F4CAC" w:rsidP="006F4CAC">
      <w:pPr>
        <w:widowControl w:val="0"/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b/>
          <w:i/>
          <w:spacing w:val="-12"/>
          <w:sz w:val="24"/>
          <w:szCs w:val="24"/>
          <w:lang w:eastAsia="he-IL" w:bidi="he-IL"/>
        </w:rPr>
      </w:pPr>
    </w:p>
    <w:p w:rsidR="006F4CAC" w:rsidRPr="006F4CAC" w:rsidRDefault="006F4CAC" w:rsidP="006F4CAC">
      <w:pPr>
        <w:widowControl w:val="0"/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b/>
          <w:i/>
          <w:spacing w:val="-12"/>
          <w:sz w:val="24"/>
          <w:szCs w:val="24"/>
          <w:lang w:eastAsia="he-IL" w:bidi="he-IL"/>
        </w:rPr>
      </w:pPr>
    </w:p>
    <w:p w:rsidR="006F4CAC" w:rsidRPr="006F4CAC" w:rsidRDefault="006F4CAC" w:rsidP="006F4CAC">
      <w:pPr>
        <w:widowControl w:val="0"/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b/>
          <w:i/>
          <w:spacing w:val="-12"/>
          <w:sz w:val="24"/>
          <w:szCs w:val="24"/>
          <w:lang w:eastAsia="he-IL" w:bidi="he-IL"/>
        </w:rPr>
      </w:pPr>
    </w:p>
    <w:p w:rsidR="006F4CAC" w:rsidRPr="006F4CAC" w:rsidRDefault="006F4CAC" w:rsidP="006F4CAC">
      <w:pPr>
        <w:widowControl w:val="0"/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b/>
          <w:i/>
          <w:spacing w:val="-12"/>
          <w:sz w:val="24"/>
          <w:szCs w:val="24"/>
          <w:lang w:eastAsia="he-IL" w:bidi="he-IL"/>
        </w:rPr>
      </w:pPr>
    </w:p>
    <w:p w:rsidR="006F4CAC" w:rsidRPr="006F4CAC" w:rsidRDefault="006F4CAC" w:rsidP="006F4CAC">
      <w:pPr>
        <w:widowControl w:val="0"/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b/>
          <w:i/>
          <w:spacing w:val="-12"/>
          <w:sz w:val="24"/>
          <w:szCs w:val="24"/>
          <w:lang w:eastAsia="he-IL" w:bidi="he-IL"/>
        </w:rPr>
      </w:pPr>
    </w:p>
    <w:p w:rsidR="006F4CAC" w:rsidRPr="006F4CAC" w:rsidRDefault="006F4CAC" w:rsidP="006F4CAC">
      <w:pPr>
        <w:widowControl w:val="0"/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b/>
          <w:i/>
          <w:spacing w:val="-12"/>
          <w:sz w:val="24"/>
          <w:szCs w:val="24"/>
          <w:lang w:eastAsia="he-IL" w:bidi="he-IL"/>
        </w:rPr>
      </w:pPr>
    </w:p>
    <w:p w:rsidR="006F4CAC" w:rsidRPr="006F4CAC" w:rsidRDefault="006F4CAC" w:rsidP="006F4CAC">
      <w:pPr>
        <w:widowControl w:val="0"/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b/>
          <w:i/>
          <w:spacing w:val="-12"/>
          <w:sz w:val="24"/>
          <w:szCs w:val="24"/>
          <w:lang w:eastAsia="he-IL" w:bidi="he-IL"/>
        </w:rPr>
      </w:pPr>
    </w:p>
    <w:p w:rsidR="006F4CAC" w:rsidRPr="006F4CAC" w:rsidRDefault="006F4CAC" w:rsidP="006F4CAC">
      <w:pPr>
        <w:widowControl w:val="0"/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b/>
          <w:i/>
          <w:spacing w:val="-12"/>
          <w:sz w:val="24"/>
          <w:szCs w:val="24"/>
          <w:lang w:eastAsia="he-IL" w:bidi="he-IL"/>
        </w:rPr>
      </w:pPr>
    </w:p>
    <w:p w:rsidR="006F4CAC" w:rsidRDefault="006F4CAC" w:rsidP="00CA6537">
      <w:pPr>
        <w:widowControl w:val="0"/>
        <w:suppressAutoHyphens/>
        <w:spacing w:after="0" w:line="240" w:lineRule="auto"/>
        <w:rPr>
          <w:rFonts w:ascii="Times New Roman" w:eastAsia="Times New Roman" w:hAnsi="Times New Roman" w:cs="Times New Roman"/>
          <w:b/>
          <w:i/>
          <w:spacing w:val="-12"/>
          <w:sz w:val="24"/>
          <w:szCs w:val="24"/>
          <w:lang w:eastAsia="he-IL" w:bidi="he-IL"/>
        </w:rPr>
      </w:pPr>
    </w:p>
    <w:p w:rsidR="006F4CAC" w:rsidRPr="006F4CAC" w:rsidRDefault="00CA6537" w:rsidP="006F4CAC">
      <w:pPr>
        <w:widowControl w:val="0"/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b/>
          <w:spacing w:val="-12"/>
          <w:sz w:val="24"/>
          <w:szCs w:val="24"/>
          <w:lang w:eastAsia="he-IL" w:bidi="he-IL"/>
        </w:rPr>
      </w:pPr>
      <w:r>
        <w:rPr>
          <w:rFonts w:ascii="Times New Roman" w:eastAsia="Times New Roman" w:hAnsi="Times New Roman" w:cs="Times New Roman"/>
          <w:b/>
          <w:spacing w:val="-12"/>
          <w:sz w:val="24"/>
          <w:szCs w:val="24"/>
          <w:lang w:eastAsia="he-IL" w:bidi="he-IL"/>
        </w:rPr>
        <w:lastRenderedPageBreak/>
        <w:t>Приложение 4</w:t>
      </w:r>
    </w:p>
    <w:p w:rsidR="006F4CAC" w:rsidRPr="006F4CAC" w:rsidRDefault="006F4CAC" w:rsidP="006F4CAC">
      <w:pPr>
        <w:widowControl w:val="0"/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b/>
          <w:i/>
          <w:spacing w:val="-12"/>
          <w:sz w:val="24"/>
          <w:szCs w:val="24"/>
          <w:lang w:eastAsia="he-IL" w:bidi="he-IL"/>
        </w:rPr>
      </w:pPr>
    </w:p>
    <w:p w:rsidR="006F4CAC" w:rsidRPr="006F4CAC" w:rsidRDefault="006F4CAC" w:rsidP="006F4CAC">
      <w:pPr>
        <w:widowControl w:val="0"/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b/>
          <w:i/>
          <w:spacing w:val="-12"/>
          <w:sz w:val="24"/>
          <w:szCs w:val="24"/>
          <w:lang w:eastAsia="he-IL" w:bidi="he-IL"/>
        </w:rPr>
      </w:pPr>
    </w:p>
    <w:p w:rsidR="006F4CAC" w:rsidRPr="006F4CAC" w:rsidRDefault="006F4CAC" w:rsidP="006F4CA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40"/>
          <w:szCs w:val="40"/>
          <w:lang w:eastAsia="ru-RU"/>
        </w:rPr>
      </w:pPr>
      <w:r w:rsidRPr="006F4CAC">
        <w:rPr>
          <w:rFonts w:ascii="Times New Roman" w:eastAsia="Times New Roman" w:hAnsi="Times New Roman" w:cs="Times New Roman"/>
          <w:b/>
          <w:bCs/>
          <w:color w:val="000000"/>
          <w:sz w:val="40"/>
          <w:szCs w:val="40"/>
          <w:lang w:eastAsia="ru-RU"/>
        </w:rPr>
        <w:t>Анкета</w:t>
      </w:r>
    </w:p>
    <w:p w:rsidR="006F4CAC" w:rsidRPr="006F4CAC" w:rsidRDefault="006F4CAC" w:rsidP="006F4CA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6F4CAC" w:rsidRPr="006F4CAC" w:rsidRDefault="006F4CAC" w:rsidP="006F4CA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6F4CAC" w:rsidRPr="006F4CAC" w:rsidRDefault="006F4CAC" w:rsidP="006F4CA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</w:pPr>
      <w:r w:rsidRPr="006F4CAC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 xml:space="preserve">Дорогой друг! Нам очень важно узнать твое мнение. Запиши свои размышления в виде окончания предложений. </w:t>
      </w:r>
    </w:p>
    <w:p w:rsidR="006F4CAC" w:rsidRPr="006F4CAC" w:rsidRDefault="006F4CAC" w:rsidP="006F4CAC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</w:pPr>
    </w:p>
    <w:p w:rsidR="006F4CAC" w:rsidRPr="006F4CAC" w:rsidRDefault="006F4CAC" w:rsidP="006F4CAC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F4CA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1. Занятия для меня в этом году </w:t>
      </w:r>
    </w:p>
    <w:p w:rsidR="006F4CAC" w:rsidRPr="006F4CAC" w:rsidRDefault="006F4CAC" w:rsidP="006F4CAC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F4CA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________________________________________________________________________________________________________________________________________________________________</w:t>
      </w:r>
    </w:p>
    <w:p w:rsidR="006F4CAC" w:rsidRPr="006F4CAC" w:rsidRDefault="006F4CAC" w:rsidP="006F4CAC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6F4CAC" w:rsidRPr="006F4CAC" w:rsidRDefault="006F4CAC" w:rsidP="006F4CAC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F4CA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2.Больше всего мне запомнилось ________________________________________________________________________________________________________________________________________________________________ </w:t>
      </w:r>
    </w:p>
    <w:p w:rsidR="006F4CAC" w:rsidRPr="006F4CAC" w:rsidRDefault="006F4CAC" w:rsidP="006F4CAC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6F4CAC" w:rsidRPr="006F4CAC" w:rsidRDefault="006F4CAC" w:rsidP="006F4CAC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F4CA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3.В этом году я узнал (научился) ________________________________________________________________________________________________________________________________________________________________ </w:t>
      </w:r>
    </w:p>
    <w:p w:rsidR="006F4CAC" w:rsidRPr="006F4CAC" w:rsidRDefault="006F4CAC" w:rsidP="006F4CAC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6F4CAC" w:rsidRPr="006F4CAC" w:rsidRDefault="006F4CAC" w:rsidP="006F4CAC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F4CA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4. На занятиях мне нравится </w:t>
      </w:r>
    </w:p>
    <w:p w:rsidR="006F4CAC" w:rsidRPr="006F4CAC" w:rsidRDefault="006F4CAC" w:rsidP="006F4CAC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F4CA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________________________________________________________________________________________________________________________________________________________________</w:t>
      </w:r>
    </w:p>
    <w:p w:rsidR="006F4CAC" w:rsidRPr="006F4CAC" w:rsidRDefault="006F4CAC" w:rsidP="006F4CAC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6F4CAC" w:rsidRPr="006F4CAC" w:rsidRDefault="006F4CAC" w:rsidP="006F4CAC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F4CA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5. На занятиях мне не нравится </w:t>
      </w:r>
    </w:p>
    <w:p w:rsidR="006F4CAC" w:rsidRPr="006F4CAC" w:rsidRDefault="006F4CAC" w:rsidP="006F4CAC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F4CA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________________________________________________________________________________________________________________________________________________________________</w:t>
      </w:r>
    </w:p>
    <w:p w:rsidR="006F4CAC" w:rsidRPr="006F4CAC" w:rsidRDefault="006F4CAC" w:rsidP="006F4CAC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6F4CAC" w:rsidRPr="006F4CAC" w:rsidRDefault="006F4CAC" w:rsidP="006F4CAC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F4CA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6. На будущий год мне хотелось бы </w:t>
      </w:r>
    </w:p>
    <w:p w:rsidR="006F4CAC" w:rsidRPr="006F4CAC" w:rsidRDefault="006F4CAC" w:rsidP="006F4CAC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F4CA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________________________________________________________________________________________________________________________________________________________________</w:t>
      </w:r>
    </w:p>
    <w:p w:rsidR="006F4CAC" w:rsidRPr="006F4CAC" w:rsidRDefault="006F4CAC" w:rsidP="006F4CAC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6F4CAC" w:rsidRPr="006F4CAC" w:rsidRDefault="006F4CAC" w:rsidP="006F4CAC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F4CA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7. Я думаю, в жизни мне пригодится 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6F4CAC" w:rsidRPr="006F4CAC" w:rsidRDefault="006F4CAC" w:rsidP="006F4CAC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6F4CAC" w:rsidRPr="006F4CAC" w:rsidRDefault="006F4CAC" w:rsidP="006F4CAC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6F4CAC" w:rsidRPr="006F4CAC" w:rsidRDefault="006F4CAC" w:rsidP="006F4CAC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F4CA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8. Мой педагог</w:t>
      </w:r>
    </w:p>
    <w:p w:rsidR="006F4CAC" w:rsidRDefault="006F4CAC" w:rsidP="006F4CAC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F4CA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______________________________________________________________________________________________________________________________________________________</w:t>
      </w:r>
      <w:r w:rsidR="00CA653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__________ </w:t>
      </w:r>
    </w:p>
    <w:p w:rsidR="00CA6537" w:rsidRPr="006F4CAC" w:rsidRDefault="00CA6537" w:rsidP="006F4CAC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0012C0" w:rsidRDefault="000012C0" w:rsidP="006F4CAC">
      <w:pPr>
        <w:widowControl w:val="0"/>
        <w:suppressAutoHyphens/>
        <w:spacing w:after="0" w:line="240" w:lineRule="auto"/>
        <w:ind w:firstLine="709"/>
        <w:jc w:val="right"/>
        <w:rPr>
          <w:rFonts w:ascii="Times New Roman" w:eastAsia="Times New Roman" w:hAnsi="Times New Roman" w:cs="Times New Roman"/>
          <w:b/>
          <w:sz w:val="26"/>
          <w:szCs w:val="24"/>
          <w:lang w:eastAsia="he-IL" w:bidi="he-IL"/>
        </w:rPr>
      </w:pPr>
    </w:p>
    <w:p w:rsidR="006F4CAC" w:rsidRPr="006F4CAC" w:rsidRDefault="00CA6537" w:rsidP="006F4CAC">
      <w:pPr>
        <w:widowControl w:val="0"/>
        <w:suppressAutoHyphens/>
        <w:spacing w:after="0" w:line="240" w:lineRule="auto"/>
        <w:ind w:firstLine="709"/>
        <w:jc w:val="right"/>
        <w:rPr>
          <w:rFonts w:ascii="Times New Roman" w:eastAsia="Times New Roman" w:hAnsi="Times New Roman" w:cs="Times New Roman"/>
          <w:b/>
          <w:sz w:val="26"/>
          <w:szCs w:val="24"/>
          <w:lang w:eastAsia="he-IL" w:bidi="he-IL"/>
        </w:rPr>
      </w:pPr>
      <w:r>
        <w:rPr>
          <w:rFonts w:ascii="Times New Roman" w:eastAsia="Times New Roman" w:hAnsi="Times New Roman" w:cs="Times New Roman"/>
          <w:b/>
          <w:sz w:val="26"/>
          <w:szCs w:val="24"/>
          <w:lang w:eastAsia="he-IL" w:bidi="he-IL"/>
        </w:rPr>
        <w:lastRenderedPageBreak/>
        <w:t>Приложение 5</w:t>
      </w:r>
    </w:p>
    <w:p w:rsidR="006F4CAC" w:rsidRPr="006F4CAC" w:rsidRDefault="006F4CAC" w:rsidP="000012C0">
      <w:pPr>
        <w:widowControl w:val="0"/>
        <w:suppressAutoHyphens/>
        <w:spacing w:after="0" w:line="240" w:lineRule="auto"/>
        <w:rPr>
          <w:rFonts w:ascii="Times New Roman" w:eastAsia="Times New Roman" w:hAnsi="Times New Roman" w:cs="Times New Roman"/>
          <w:b/>
          <w:sz w:val="26"/>
          <w:szCs w:val="24"/>
          <w:lang w:eastAsia="he-IL" w:bidi="he-IL"/>
        </w:rPr>
      </w:pPr>
    </w:p>
    <w:p w:rsidR="006F4CAC" w:rsidRPr="006F4CAC" w:rsidRDefault="006F4CAC" w:rsidP="000012C0">
      <w:pPr>
        <w:widowControl w:val="0"/>
        <w:suppressAutoHyphens/>
        <w:spacing w:after="0" w:line="240" w:lineRule="auto"/>
        <w:ind w:hanging="142"/>
        <w:jc w:val="center"/>
        <w:rPr>
          <w:rFonts w:ascii="Times New Roman" w:eastAsia="Times New Roman" w:hAnsi="Times New Roman" w:cs="Times New Roman"/>
          <w:b/>
          <w:sz w:val="26"/>
          <w:szCs w:val="24"/>
          <w:lang w:eastAsia="he-IL" w:bidi="he-IL"/>
        </w:rPr>
      </w:pPr>
      <w:r w:rsidRPr="006F4CAC">
        <w:rPr>
          <w:rFonts w:ascii="Times New Roman" w:eastAsia="Times New Roman" w:hAnsi="Times New Roman" w:cs="Times New Roman"/>
          <w:b/>
          <w:sz w:val="26"/>
          <w:szCs w:val="24"/>
          <w:lang w:eastAsia="he-IL" w:bidi="he-IL"/>
        </w:rPr>
        <w:t xml:space="preserve">Мониторинг за _________________ полугодие 20__-20____ учебного года </w:t>
      </w:r>
    </w:p>
    <w:p w:rsidR="006F4CAC" w:rsidRPr="006F4CAC" w:rsidRDefault="006F4CAC" w:rsidP="000012C0">
      <w:pPr>
        <w:widowControl w:val="0"/>
        <w:suppressAutoHyphens/>
        <w:spacing w:after="0" w:line="240" w:lineRule="auto"/>
        <w:ind w:hanging="142"/>
        <w:jc w:val="center"/>
        <w:rPr>
          <w:rFonts w:ascii="Times New Roman" w:eastAsia="Times New Roman" w:hAnsi="Times New Roman" w:cs="Times New Roman"/>
          <w:b/>
          <w:i/>
          <w:sz w:val="26"/>
          <w:szCs w:val="24"/>
          <w:lang w:eastAsia="he-IL" w:bidi="he-IL"/>
        </w:rPr>
      </w:pPr>
    </w:p>
    <w:p w:rsidR="006F4CAC" w:rsidRPr="006F4CAC" w:rsidRDefault="006F4CAC" w:rsidP="000012C0">
      <w:pPr>
        <w:widowControl w:val="0"/>
        <w:suppressAutoHyphens/>
        <w:spacing w:after="0" w:line="240" w:lineRule="auto"/>
        <w:ind w:hanging="142"/>
        <w:jc w:val="both"/>
        <w:rPr>
          <w:rFonts w:ascii="Times New Roman" w:eastAsia="Times New Roman" w:hAnsi="Times New Roman" w:cs="Times New Roman"/>
          <w:sz w:val="24"/>
          <w:szCs w:val="24"/>
          <w:lang w:eastAsia="he-IL" w:bidi="he-IL"/>
        </w:rPr>
      </w:pPr>
      <w:r w:rsidRPr="006F4CAC">
        <w:rPr>
          <w:rFonts w:ascii="Times New Roman" w:eastAsia="Times New Roman" w:hAnsi="Times New Roman" w:cs="Times New Roman"/>
          <w:sz w:val="24"/>
          <w:szCs w:val="24"/>
          <w:lang w:eastAsia="he-IL" w:bidi="he-IL"/>
        </w:rPr>
        <w:t xml:space="preserve"> Год </w:t>
      </w:r>
      <w:proofErr w:type="spellStart"/>
      <w:r w:rsidRPr="006F4CAC">
        <w:rPr>
          <w:rFonts w:ascii="Times New Roman" w:eastAsia="Times New Roman" w:hAnsi="Times New Roman" w:cs="Times New Roman"/>
          <w:sz w:val="24"/>
          <w:szCs w:val="24"/>
          <w:lang w:eastAsia="he-IL" w:bidi="he-IL"/>
        </w:rPr>
        <w:t>обучения:_______Ф.И.О</w:t>
      </w:r>
      <w:proofErr w:type="spellEnd"/>
      <w:r w:rsidRPr="006F4CAC">
        <w:rPr>
          <w:rFonts w:ascii="Times New Roman" w:eastAsia="Times New Roman" w:hAnsi="Times New Roman" w:cs="Times New Roman"/>
          <w:sz w:val="24"/>
          <w:szCs w:val="24"/>
          <w:lang w:eastAsia="he-IL" w:bidi="he-IL"/>
        </w:rPr>
        <w:t xml:space="preserve">. педагога:___________________________ </w:t>
      </w:r>
    </w:p>
    <w:p w:rsidR="006F4CAC" w:rsidRPr="006F4CAC" w:rsidRDefault="000012C0" w:rsidP="000012C0">
      <w:pPr>
        <w:widowControl w:val="0"/>
        <w:suppressAutoHyphens/>
        <w:spacing w:after="0" w:line="240" w:lineRule="auto"/>
        <w:ind w:hanging="142"/>
        <w:jc w:val="both"/>
        <w:rPr>
          <w:rFonts w:ascii="Times New Roman" w:eastAsia="Times New Roman" w:hAnsi="Times New Roman" w:cs="Times New Roman"/>
          <w:sz w:val="24"/>
          <w:szCs w:val="24"/>
          <w:lang w:eastAsia="he-IL" w:bidi="he-I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e-IL" w:bidi="he-IL"/>
        </w:rPr>
        <w:t xml:space="preserve"> </w:t>
      </w:r>
      <w:r w:rsidR="006F4CAC" w:rsidRPr="006F4CAC">
        <w:rPr>
          <w:rFonts w:ascii="Times New Roman" w:eastAsia="Times New Roman" w:hAnsi="Times New Roman" w:cs="Times New Roman"/>
          <w:sz w:val="24"/>
          <w:szCs w:val="24"/>
          <w:lang w:eastAsia="he-IL" w:bidi="he-IL"/>
        </w:rPr>
        <w:t>Объединение: _______________________________________________</w:t>
      </w:r>
    </w:p>
    <w:p w:rsidR="006F4CAC" w:rsidRPr="006F4CAC" w:rsidRDefault="006F4CAC" w:rsidP="000012C0">
      <w:pPr>
        <w:widowControl w:val="0"/>
        <w:suppressAutoHyphens/>
        <w:spacing w:after="0" w:line="240" w:lineRule="auto"/>
        <w:ind w:hanging="142"/>
        <w:jc w:val="both"/>
        <w:rPr>
          <w:rFonts w:ascii="Times New Roman" w:eastAsia="Times New Roman" w:hAnsi="Times New Roman" w:cs="Times New Roman"/>
          <w:sz w:val="24"/>
          <w:szCs w:val="24"/>
          <w:lang w:eastAsia="he-IL" w:bidi="he-IL"/>
        </w:rPr>
      </w:pPr>
      <w:r w:rsidRPr="006F4CAC">
        <w:rPr>
          <w:rFonts w:ascii="Times New Roman" w:eastAsia="Times New Roman" w:hAnsi="Times New Roman" w:cs="Times New Roman"/>
          <w:sz w:val="24"/>
          <w:szCs w:val="24"/>
          <w:lang w:eastAsia="he-IL" w:bidi="he-IL"/>
        </w:rPr>
        <w:t xml:space="preserve"> Возраст детей:________                                                                                          </w:t>
      </w:r>
    </w:p>
    <w:p w:rsidR="006F4CAC" w:rsidRPr="006F4CAC" w:rsidRDefault="006F4CAC" w:rsidP="000012C0">
      <w:pPr>
        <w:widowControl w:val="0"/>
        <w:suppressAutoHyphens/>
        <w:spacing w:after="0" w:line="240" w:lineRule="auto"/>
        <w:ind w:hanging="142"/>
        <w:jc w:val="both"/>
        <w:rPr>
          <w:rFonts w:ascii="Times New Roman" w:eastAsia="Times New Roman" w:hAnsi="Times New Roman" w:cs="Times New Roman"/>
          <w:sz w:val="24"/>
          <w:szCs w:val="24"/>
          <w:lang w:eastAsia="he-IL" w:bidi="he-IL"/>
        </w:rPr>
      </w:pPr>
      <w:r w:rsidRPr="006F4CAC">
        <w:rPr>
          <w:rFonts w:ascii="Times New Roman" w:eastAsia="Times New Roman" w:hAnsi="Times New Roman" w:cs="Times New Roman"/>
          <w:sz w:val="24"/>
          <w:szCs w:val="24"/>
          <w:lang w:eastAsia="he-IL" w:bidi="he-IL"/>
        </w:rPr>
        <w:t xml:space="preserve"> Группа №_____                                                                                               </w:t>
      </w:r>
    </w:p>
    <w:p w:rsidR="006F4CAC" w:rsidRPr="006F4CAC" w:rsidRDefault="006F4CAC" w:rsidP="000012C0">
      <w:pPr>
        <w:widowControl w:val="0"/>
        <w:suppressAutoHyphens/>
        <w:spacing w:after="0" w:line="240" w:lineRule="auto"/>
        <w:ind w:hanging="142"/>
        <w:jc w:val="both"/>
        <w:rPr>
          <w:rFonts w:ascii="Times New Roman" w:eastAsia="Times New Roman" w:hAnsi="Times New Roman" w:cs="Times New Roman"/>
          <w:sz w:val="24"/>
          <w:szCs w:val="24"/>
          <w:lang w:eastAsia="he-IL" w:bidi="he-IL"/>
        </w:rPr>
      </w:pPr>
      <w:r w:rsidRPr="006F4CAC">
        <w:rPr>
          <w:rFonts w:ascii="Times New Roman" w:eastAsia="Times New Roman" w:hAnsi="Times New Roman" w:cs="Times New Roman"/>
          <w:sz w:val="24"/>
          <w:szCs w:val="24"/>
          <w:lang w:eastAsia="he-IL" w:bidi="he-IL"/>
        </w:rPr>
        <w:t xml:space="preserve">Дата начала наблюдения:  </w:t>
      </w:r>
      <w:proofErr w:type="gramStart"/>
      <w:r w:rsidRPr="006F4CAC">
        <w:rPr>
          <w:rFonts w:ascii="Times New Roman" w:eastAsia="Times New Roman" w:hAnsi="Times New Roman" w:cs="Times New Roman"/>
          <w:sz w:val="24"/>
          <w:szCs w:val="24"/>
          <w:lang w:eastAsia="he-IL" w:bidi="he-IL"/>
        </w:rPr>
        <w:t>с</w:t>
      </w:r>
      <w:proofErr w:type="gramEnd"/>
      <w:r w:rsidRPr="006F4CAC">
        <w:rPr>
          <w:rFonts w:ascii="Times New Roman" w:eastAsia="Times New Roman" w:hAnsi="Times New Roman" w:cs="Times New Roman"/>
          <w:sz w:val="24"/>
          <w:szCs w:val="24"/>
          <w:lang w:eastAsia="he-IL" w:bidi="he-IL"/>
        </w:rPr>
        <w:t xml:space="preserve"> ______________по_______________</w:t>
      </w:r>
    </w:p>
    <w:p w:rsidR="006F4CAC" w:rsidRPr="006F4CAC" w:rsidRDefault="006F4CAC" w:rsidP="006F4CAC">
      <w:pPr>
        <w:widowControl w:val="0"/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4"/>
          <w:lang w:eastAsia="he-IL" w:bidi="he-IL"/>
        </w:rPr>
      </w:pPr>
    </w:p>
    <w:tbl>
      <w:tblPr>
        <w:tblW w:w="10207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3544"/>
        <w:gridCol w:w="426"/>
        <w:gridCol w:w="425"/>
        <w:gridCol w:w="425"/>
        <w:gridCol w:w="425"/>
        <w:gridCol w:w="426"/>
        <w:gridCol w:w="425"/>
        <w:gridCol w:w="425"/>
        <w:gridCol w:w="425"/>
        <w:gridCol w:w="567"/>
        <w:gridCol w:w="426"/>
        <w:gridCol w:w="425"/>
        <w:gridCol w:w="416"/>
        <w:gridCol w:w="434"/>
        <w:gridCol w:w="426"/>
        <w:gridCol w:w="567"/>
      </w:tblGrid>
      <w:tr w:rsidR="006F4CAC" w:rsidRPr="006F4CAC" w:rsidTr="00CA6537">
        <w:trPr>
          <w:cantSplit/>
          <w:trHeight w:val="243"/>
        </w:trPr>
        <w:tc>
          <w:tcPr>
            <w:tcW w:w="354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4CAC" w:rsidRPr="006F4CAC" w:rsidRDefault="006F4CAC" w:rsidP="006F4CAC">
            <w:pPr>
              <w:widowControl w:val="0"/>
              <w:suppressAutoHyphens/>
              <w:spacing w:after="0" w:line="240" w:lineRule="auto"/>
              <w:ind w:firstLine="709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he-IL" w:bidi="he-IL"/>
              </w:rPr>
            </w:pPr>
          </w:p>
          <w:p w:rsidR="006F4CAC" w:rsidRPr="006F4CAC" w:rsidRDefault="006F4CAC" w:rsidP="006F4CAC">
            <w:pPr>
              <w:widowControl w:val="0"/>
              <w:suppressAutoHyphens/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he-IL" w:bidi="he-IL"/>
              </w:rPr>
            </w:pPr>
            <w:r w:rsidRPr="006F4CAC">
              <w:rPr>
                <w:rFonts w:ascii="Times New Roman" w:eastAsia="Times New Roman" w:hAnsi="Times New Roman" w:cs="Times New Roman"/>
                <w:sz w:val="24"/>
                <w:szCs w:val="24"/>
                <w:lang w:eastAsia="he-IL" w:bidi="he-IL"/>
              </w:rPr>
              <w:t>Показатели</w:t>
            </w:r>
          </w:p>
          <w:p w:rsidR="006F4CAC" w:rsidRPr="006F4CAC" w:rsidRDefault="006F4CAC" w:rsidP="006F4CAC">
            <w:pPr>
              <w:widowControl w:val="0"/>
              <w:suppressAutoHyphens/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6"/>
                <w:szCs w:val="24"/>
                <w:lang w:eastAsia="he-IL" w:bidi="he-IL"/>
              </w:rPr>
            </w:pPr>
            <w:r w:rsidRPr="006F4CAC">
              <w:rPr>
                <w:rFonts w:ascii="Times New Roman" w:eastAsia="Times New Roman" w:hAnsi="Times New Roman" w:cs="Times New Roman"/>
                <w:sz w:val="24"/>
                <w:szCs w:val="24"/>
                <w:lang w:eastAsia="he-IL" w:bidi="he-IL"/>
              </w:rPr>
              <w:t>(оцениваемые параметры</w:t>
            </w:r>
            <w:r w:rsidRPr="006F4CAC">
              <w:rPr>
                <w:rFonts w:ascii="Times New Roman" w:eastAsia="Times New Roman" w:hAnsi="Times New Roman" w:cs="Times New Roman"/>
                <w:sz w:val="26"/>
                <w:szCs w:val="24"/>
                <w:lang w:eastAsia="he-IL" w:bidi="he-IL"/>
              </w:rPr>
              <w:t xml:space="preserve">), </w:t>
            </w:r>
            <w:r w:rsidRPr="006F4CAC">
              <w:rPr>
                <w:rFonts w:ascii="Times New Roman" w:eastAsia="Times New Roman" w:hAnsi="Times New Roman" w:cs="Times New Roman"/>
                <w:sz w:val="24"/>
                <w:szCs w:val="24"/>
                <w:lang w:eastAsia="he-IL" w:bidi="he-IL"/>
              </w:rPr>
              <w:t>в баллах</w:t>
            </w:r>
          </w:p>
        </w:tc>
        <w:tc>
          <w:tcPr>
            <w:tcW w:w="6663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4CAC" w:rsidRPr="006F4CAC" w:rsidRDefault="006F4CAC" w:rsidP="006F4CAC">
            <w:pPr>
              <w:widowControl w:val="0"/>
              <w:suppressAutoHyphens/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he-IL" w:bidi="he-IL"/>
              </w:rPr>
            </w:pPr>
            <w:proofErr w:type="spellStart"/>
            <w:r w:rsidRPr="006F4CA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he-IL" w:bidi="he-IL"/>
              </w:rPr>
              <w:t>Фамилия</w:t>
            </w:r>
            <w:proofErr w:type="spellEnd"/>
            <w:r w:rsidRPr="006F4CA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he-IL" w:bidi="he-IL"/>
              </w:rPr>
              <w:t xml:space="preserve">, </w:t>
            </w:r>
            <w:proofErr w:type="spellStart"/>
            <w:r w:rsidRPr="006F4CA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he-IL" w:bidi="he-IL"/>
              </w:rPr>
              <w:t>имя</w:t>
            </w:r>
            <w:proofErr w:type="spellEnd"/>
            <w:r w:rsidRPr="006F4CA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he-IL" w:bidi="he-IL"/>
              </w:rPr>
              <w:t xml:space="preserve"> </w:t>
            </w:r>
            <w:proofErr w:type="spellStart"/>
            <w:r w:rsidRPr="006F4CA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he-IL" w:bidi="he-IL"/>
              </w:rPr>
              <w:t>ребенка</w:t>
            </w:r>
            <w:proofErr w:type="spellEnd"/>
          </w:p>
        </w:tc>
      </w:tr>
      <w:tr w:rsidR="006F4CAC" w:rsidRPr="006F4CAC" w:rsidTr="00C13A42">
        <w:trPr>
          <w:cantSplit/>
          <w:trHeight w:val="1695"/>
        </w:trPr>
        <w:tc>
          <w:tcPr>
            <w:tcW w:w="354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F4CAC" w:rsidRPr="006F4CAC" w:rsidRDefault="006F4CAC" w:rsidP="006F4CAC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4"/>
                <w:lang w:eastAsia="he-IL" w:bidi="he-IL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6F4CAC" w:rsidRPr="006F4CAC" w:rsidRDefault="006F4CAC" w:rsidP="006F4CAC">
            <w:pPr>
              <w:widowControl w:val="0"/>
              <w:suppressAutoHyphens/>
              <w:spacing w:after="0" w:line="240" w:lineRule="auto"/>
              <w:ind w:left="113" w:right="113"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he-IL" w:bidi="he-IL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6F4CAC" w:rsidRPr="006F4CAC" w:rsidRDefault="006F4CAC" w:rsidP="006F4CAC">
            <w:pPr>
              <w:widowControl w:val="0"/>
              <w:suppressAutoHyphens/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6"/>
                <w:szCs w:val="24"/>
                <w:lang w:val="en-US" w:eastAsia="he-IL" w:bidi="he-IL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6F4CAC" w:rsidRPr="006F4CAC" w:rsidRDefault="006F4CAC" w:rsidP="006F4CAC">
            <w:pPr>
              <w:widowControl w:val="0"/>
              <w:suppressAutoHyphens/>
              <w:spacing w:after="0" w:line="240" w:lineRule="auto"/>
              <w:ind w:left="113" w:right="113" w:firstLine="709"/>
              <w:jc w:val="both"/>
              <w:rPr>
                <w:rFonts w:ascii="Times New Roman" w:eastAsia="Times New Roman" w:hAnsi="Times New Roman" w:cs="Times New Roman"/>
                <w:sz w:val="26"/>
                <w:szCs w:val="24"/>
                <w:lang w:val="en-US" w:eastAsia="he-IL" w:bidi="he-IL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6F4CAC" w:rsidRPr="006F4CAC" w:rsidRDefault="006F4CAC" w:rsidP="006F4CAC">
            <w:pPr>
              <w:widowControl w:val="0"/>
              <w:suppressAutoHyphens/>
              <w:spacing w:after="0" w:line="240" w:lineRule="auto"/>
              <w:ind w:left="113" w:right="113" w:firstLine="709"/>
              <w:jc w:val="both"/>
              <w:rPr>
                <w:rFonts w:ascii="Times New Roman" w:eastAsia="Times New Roman" w:hAnsi="Times New Roman" w:cs="Times New Roman"/>
                <w:sz w:val="26"/>
                <w:szCs w:val="24"/>
                <w:lang w:val="en-US" w:eastAsia="he-IL" w:bidi="he-IL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6F4CAC" w:rsidRPr="006F4CAC" w:rsidRDefault="006F4CAC" w:rsidP="006F4CAC">
            <w:pPr>
              <w:widowControl w:val="0"/>
              <w:suppressAutoHyphens/>
              <w:spacing w:after="0" w:line="240" w:lineRule="auto"/>
              <w:ind w:left="113" w:right="113" w:firstLine="709"/>
              <w:jc w:val="both"/>
              <w:rPr>
                <w:rFonts w:ascii="Times New Roman" w:eastAsia="Times New Roman" w:hAnsi="Times New Roman" w:cs="Times New Roman"/>
                <w:sz w:val="26"/>
                <w:szCs w:val="24"/>
                <w:lang w:val="en-US" w:eastAsia="he-IL" w:bidi="he-IL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6F4CAC" w:rsidRPr="006F4CAC" w:rsidRDefault="006F4CAC" w:rsidP="006F4CAC">
            <w:pPr>
              <w:widowControl w:val="0"/>
              <w:suppressAutoHyphens/>
              <w:spacing w:after="0" w:line="240" w:lineRule="auto"/>
              <w:ind w:left="113" w:right="113" w:firstLine="709"/>
              <w:jc w:val="both"/>
              <w:rPr>
                <w:rFonts w:ascii="Times New Roman" w:eastAsia="Times New Roman" w:hAnsi="Times New Roman" w:cs="Times New Roman"/>
                <w:sz w:val="26"/>
                <w:szCs w:val="24"/>
                <w:lang w:val="en-US" w:eastAsia="he-IL" w:bidi="he-IL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6F4CAC" w:rsidRPr="006F4CAC" w:rsidRDefault="006F4CAC" w:rsidP="006F4CAC">
            <w:pPr>
              <w:widowControl w:val="0"/>
              <w:suppressAutoHyphens/>
              <w:spacing w:after="0" w:line="240" w:lineRule="auto"/>
              <w:ind w:left="113" w:right="113"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he-IL" w:bidi="he-IL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6F4CAC" w:rsidRPr="006F4CAC" w:rsidRDefault="006F4CAC" w:rsidP="006F4CAC">
            <w:pPr>
              <w:widowControl w:val="0"/>
              <w:suppressAutoHyphens/>
              <w:spacing w:after="0" w:line="240" w:lineRule="auto"/>
              <w:ind w:left="113" w:right="113"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he-IL" w:bidi="he-IL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6F4CAC" w:rsidRPr="006F4CAC" w:rsidRDefault="006F4CAC" w:rsidP="006F4CAC">
            <w:pPr>
              <w:widowControl w:val="0"/>
              <w:suppressAutoHyphens/>
              <w:spacing w:after="0" w:line="240" w:lineRule="auto"/>
              <w:ind w:left="113" w:right="113" w:firstLine="709"/>
              <w:jc w:val="both"/>
              <w:rPr>
                <w:rFonts w:ascii="Times New Roman" w:eastAsia="Times New Roman" w:hAnsi="Times New Roman" w:cs="Times New Roman"/>
                <w:sz w:val="26"/>
                <w:szCs w:val="24"/>
                <w:lang w:val="en-US" w:eastAsia="he-IL" w:bidi="he-IL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6F4CAC" w:rsidRPr="006F4CAC" w:rsidRDefault="006F4CAC" w:rsidP="006F4CAC">
            <w:pPr>
              <w:widowControl w:val="0"/>
              <w:suppressAutoHyphens/>
              <w:spacing w:after="0" w:line="240" w:lineRule="auto"/>
              <w:ind w:left="113" w:right="113" w:firstLine="709"/>
              <w:jc w:val="both"/>
              <w:rPr>
                <w:rFonts w:ascii="Times New Roman" w:eastAsia="Times New Roman" w:hAnsi="Times New Roman" w:cs="Times New Roman"/>
                <w:sz w:val="26"/>
                <w:szCs w:val="24"/>
                <w:lang w:val="en-US" w:eastAsia="he-IL" w:bidi="he-IL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6F4CAC" w:rsidRPr="006F4CAC" w:rsidRDefault="006F4CAC" w:rsidP="006F4CAC">
            <w:pPr>
              <w:widowControl w:val="0"/>
              <w:suppressAutoHyphens/>
              <w:spacing w:after="0" w:line="240" w:lineRule="auto"/>
              <w:ind w:left="113" w:right="113" w:firstLine="709"/>
              <w:jc w:val="both"/>
              <w:rPr>
                <w:rFonts w:ascii="Times New Roman" w:eastAsia="Times New Roman" w:hAnsi="Times New Roman" w:cs="Times New Roman"/>
                <w:sz w:val="26"/>
                <w:szCs w:val="24"/>
                <w:lang w:val="en-US" w:eastAsia="he-IL" w:bidi="he-IL"/>
              </w:rPr>
            </w:pPr>
          </w:p>
        </w:tc>
        <w:tc>
          <w:tcPr>
            <w:tcW w:w="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6F4CAC" w:rsidRPr="006F4CAC" w:rsidRDefault="006F4CAC" w:rsidP="006F4CAC">
            <w:pPr>
              <w:widowControl w:val="0"/>
              <w:suppressAutoHyphens/>
              <w:spacing w:after="0" w:line="240" w:lineRule="auto"/>
              <w:ind w:left="113" w:right="113" w:firstLine="709"/>
              <w:jc w:val="both"/>
              <w:rPr>
                <w:rFonts w:ascii="Times New Roman" w:eastAsia="Times New Roman" w:hAnsi="Times New Roman" w:cs="Times New Roman"/>
                <w:sz w:val="26"/>
                <w:szCs w:val="24"/>
                <w:lang w:val="en-US" w:eastAsia="he-IL" w:bidi="he-IL"/>
              </w:rPr>
            </w:pPr>
          </w:p>
        </w:tc>
        <w:tc>
          <w:tcPr>
            <w:tcW w:w="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6F4CAC" w:rsidRPr="006F4CAC" w:rsidRDefault="006F4CAC" w:rsidP="006F4CAC">
            <w:pPr>
              <w:widowControl w:val="0"/>
              <w:suppressAutoHyphens/>
              <w:spacing w:after="0" w:line="240" w:lineRule="auto"/>
              <w:ind w:left="113" w:right="113" w:firstLine="709"/>
              <w:jc w:val="both"/>
              <w:rPr>
                <w:rFonts w:ascii="Times New Roman" w:eastAsia="Times New Roman" w:hAnsi="Times New Roman" w:cs="Times New Roman"/>
                <w:sz w:val="26"/>
                <w:szCs w:val="24"/>
                <w:lang w:val="en-US" w:eastAsia="he-IL" w:bidi="he-IL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6F4CAC" w:rsidRPr="006F4CAC" w:rsidRDefault="006F4CAC" w:rsidP="006F4CAC">
            <w:pPr>
              <w:widowControl w:val="0"/>
              <w:suppressAutoHyphens/>
              <w:spacing w:after="0" w:line="240" w:lineRule="auto"/>
              <w:ind w:left="113" w:right="113" w:firstLine="709"/>
              <w:jc w:val="both"/>
              <w:rPr>
                <w:rFonts w:ascii="Times New Roman" w:eastAsia="Times New Roman" w:hAnsi="Times New Roman" w:cs="Times New Roman"/>
                <w:sz w:val="26"/>
                <w:szCs w:val="24"/>
                <w:lang w:val="en-US" w:eastAsia="he-IL" w:bidi="he-IL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6F4CAC" w:rsidRPr="006F4CAC" w:rsidRDefault="006F4CAC" w:rsidP="006F4CAC">
            <w:pPr>
              <w:widowControl w:val="0"/>
              <w:suppressAutoHyphens/>
              <w:spacing w:after="0" w:line="240" w:lineRule="auto"/>
              <w:ind w:left="113" w:right="113" w:firstLine="709"/>
              <w:jc w:val="both"/>
              <w:rPr>
                <w:rFonts w:ascii="Times New Roman" w:eastAsia="Times New Roman" w:hAnsi="Times New Roman" w:cs="Times New Roman"/>
                <w:sz w:val="26"/>
                <w:szCs w:val="24"/>
                <w:lang w:val="en-US" w:eastAsia="he-IL" w:bidi="he-IL"/>
              </w:rPr>
            </w:pPr>
          </w:p>
        </w:tc>
      </w:tr>
      <w:tr w:rsidR="006F4CAC" w:rsidRPr="006F4CAC" w:rsidTr="00C13A42">
        <w:trPr>
          <w:trHeight w:val="1125"/>
        </w:trPr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4CAC" w:rsidRPr="006F4CAC" w:rsidRDefault="006F4CAC" w:rsidP="006F4CAC">
            <w:pPr>
              <w:widowControl w:val="0"/>
              <w:numPr>
                <w:ilvl w:val="0"/>
                <w:numId w:val="19"/>
              </w:numPr>
              <w:suppressAutoHyphens/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he-IL" w:bidi="he-IL"/>
              </w:rPr>
            </w:pPr>
            <w:proofErr w:type="spellStart"/>
            <w:r w:rsidRPr="006F4CA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he-IL" w:bidi="he-IL"/>
              </w:rPr>
              <w:t>Теоретическая</w:t>
            </w:r>
            <w:proofErr w:type="spellEnd"/>
            <w:r w:rsidRPr="006F4CA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he-IL" w:bidi="he-IL"/>
              </w:rPr>
              <w:t xml:space="preserve"> </w:t>
            </w:r>
            <w:proofErr w:type="spellStart"/>
            <w:r w:rsidRPr="006F4CA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he-IL" w:bidi="he-IL"/>
              </w:rPr>
              <w:t>подготовка</w:t>
            </w:r>
            <w:proofErr w:type="spellEnd"/>
            <w:r w:rsidRPr="006F4CA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he-IL" w:bidi="he-IL"/>
              </w:rPr>
              <w:t xml:space="preserve"> </w:t>
            </w:r>
            <w:proofErr w:type="spellStart"/>
            <w:r w:rsidRPr="006F4CA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he-IL" w:bidi="he-IL"/>
              </w:rPr>
              <w:t>ребёнка</w:t>
            </w:r>
            <w:proofErr w:type="spellEnd"/>
            <w:r w:rsidRPr="006F4CA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he-IL" w:bidi="he-IL"/>
              </w:rPr>
              <w:t xml:space="preserve"> (</w:t>
            </w:r>
            <w:proofErr w:type="spellStart"/>
            <w:r w:rsidRPr="006F4CA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he-IL" w:bidi="he-IL"/>
              </w:rPr>
              <w:t>знать</w:t>
            </w:r>
            <w:proofErr w:type="spellEnd"/>
            <w:r w:rsidRPr="006F4CA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he-IL" w:bidi="he-IL"/>
              </w:rPr>
              <w:t>):</w:t>
            </w:r>
          </w:p>
          <w:p w:rsidR="006F4CAC" w:rsidRPr="006F4CAC" w:rsidRDefault="006F4CAC" w:rsidP="006F4CAC">
            <w:pPr>
              <w:widowControl w:val="0"/>
              <w:suppressAutoHyphens/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he-IL" w:bidi="he-IL"/>
              </w:rPr>
            </w:pPr>
            <w:r w:rsidRPr="006F4CA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he-IL" w:bidi="he-IL"/>
              </w:rPr>
              <w:t xml:space="preserve">1.1 </w:t>
            </w:r>
            <w:proofErr w:type="spellStart"/>
            <w:r w:rsidRPr="006F4CA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he-IL" w:bidi="he-IL"/>
              </w:rPr>
              <w:t>техника</w:t>
            </w:r>
            <w:proofErr w:type="spellEnd"/>
            <w:r w:rsidRPr="006F4CA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he-IL" w:bidi="he-IL"/>
              </w:rPr>
              <w:t xml:space="preserve"> </w:t>
            </w:r>
            <w:proofErr w:type="spellStart"/>
            <w:r w:rsidRPr="006F4CA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he-IL" w:bidi="he-IL"/>
              </w:rPr>
              <w:t>безопасности</w:t>
            </w:r>
            <w:proofErr w:type="spellEnd"/>
          </w:p>
          <w:p w:rsidR="006F4CAC" w:rsidRPr="006F4CAC" w:rsidRDefault="006F4CAC" w:rsidP="006F4CAC">
            <w:pPr>
              <w:widowControl w:val="0"/>
              <w:suppressAutoHyphens/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he-IL" w:bidi="he-IL"/>
              </w:rPr>
            </w:pPr>
            <w:r w:rsidRPr="006F4CA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he-IL" w:bidi="he-IL"/>
              </w:rPr>
              <w:t>1.2</w:t>
            </w:r>
            <w:r w:rsidRPr="006F4CAC">
              <w:rPr>
                <w:rFonts w:ascii="Times New Roman" w:eastAsia="Times New Roman" w:hAnsi="Times New Roman" w:cs="Times New Roman"/>
                <w:sz w:val="24"/>
                <w:szCs w:val="24"/>
                <w:lang w:eastAsia="he-IL" w:bidi="he-IL"/>
              </w:rPr>
              <w:t>(</w:t>
            </w:r>
            <w:proofErr w:type="spellStart"/>
            <w:r w:rsidRPr="006F4CA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he-IL" w:bidi="he-IL"/>
              </w:rPr>
              <w:t>заполнить</w:t>
            </w:r>
            <w:proofErr w:type="spellEnd"/>
            <w:r w:rsidRPr="006F4CAC">
              <w:rPr>
                <w:rFonts w:ascii="Times New Roman" w:eastAsia="Times New Roman" w:hAnsi="Times New Roman" w:cs="Times New Roman"/>
                <w:sz w:val="24"/>
                <w:szCs w:val="24"/>
                <w:lang w:eastAsia="he-IL" w:bidi="he-IL"/>
              </w:rPr>
              <w:t>)</w:t>
            </w:r>
            <w:r w:rsidRPr="006F4CA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he-IL" w:bidi="he-IL"/>
              </w:rPr>
              <w:t>__________________</w:t>
            </w:r>
          </w:p>
          <w:p w:rsidR="006F4CAC" w:rsidRPr="006F4CAC" w:rsidRDefault="006F4CAC" w:rsidP="006F4CAC">
            <w:pPr>
              <w:widowControl w:val="0"/>
              <w:suppressAutoHyphens/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he-IL" w:bidi="he-IL"/>
              </w:rPr>
            </w:pPr>
            <w:r w:rsidRPr="006F4CA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he-IL" w:bidi="he-IL"/>
              </w:rPr>
              <w:t>1.3</w:t>
            </w:r>
            <w:r w:rsidRPr="006F4CAC">
              <w:rPr>
                <w:rFonts w:ascii="Times New Roman" w:eastAsia="Times New Roman" w:hAnsi="Times New Roman" w:cs="Times New Roman"/>
                <w:sz w:val="24"/>
                <w:szCs w:val="24"/>
                <w:lang w:eastAsia="he-IL" w:bidi="he-IL"/>
              </w:rPr>
              <w:t>(</w:t>
            </w:r>
            <w:proofErr w:type="spellStart"/>
            <w:r w:rsidRPr="006F4CA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he-IL" w:bidi="he-IL"/>
              </w:rPr>
              <w:t>заполнить</w:t>
            </w:r>
            <w:proofErr w:type="spellEnd"/>
            <w:r w:rsidRPr="006F4CAC">
              <w:rPr>
                <w:rFonts w:ascii="Times New Roman" w:eastAsia="Times New Roman" w:hAnsi="Times New Roman" w:cs="Times New Roman"/>
                <w:sz w:val="24"/>
                <w:szCs w:val="24"/>
                <w:lang w:eastAsia="he-IL" w:bidi="he-IL"/>
              </w:rPr>
              <w:t>)</w:t>
            </w:r>
            <w:r w:rsidRPr="006F4CA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he-IL" w:bidi="he-IL"/>
              </w:rPr>
              <w:t>__________________</w:t>
            </w:r>
          </w:p>
          <w:p w:rsidR="006F4CAC" w:rsidRPr="006F4CAC" w:rsidRDefault="006F4CAC" w:rsidP="006F4CAC">
            <w:pPr>
              <w:widowControl w:val="0"/>
              <w:suppressAutoHyphens/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6"/>
                <w:szCs w:val="24"/>
                <w:lang w:val="en-US" w:eastAsia="he-IL" w:bidi="he-IL"/>
              </w:rPr>
            </w:pPr>
            <w:r w:rsidRPr="006F4CA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he-IL" w:bidi="he-IL"/>
              </w:rPr>
              <w:t>1.4владение</w:t>
            </w:r>
            <w:r w:rsidRPr="006F4CAC">
              <w:rPr>
                <w:rFonts w:ascii="Times New Roman" w:eastAsia="Times New Roman" w:hAnsi="Times New Roman" w:cs="Times New Roman"/>
                <w:sz w:val="24"/>
                <w:szCs w:val="24"/>
                <w:lang w:eastAsia="he-IL" w:bidi="he-IL"/>
              </w:rPr>
              <w:t xml:space="preserve"> </w:t>
            </w:r>
            <w:proofErr w:type="spellStart"/>
            <w:r w:rsidRPr="006F4CA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he-IL" w:bidi="he-IL"/>
              </w:rPr>
              <w:t>специальной</w:t>
            </w:r>
            <w:proofErr w:type="spellEnd"/>
            <w:r w:rsidRPr="006F4CA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he-IL" w:bidi="he-IL"/>
              </w:rPr>
              <w:t xml:space="preserve"> </w:t>
            </w:r>
            <w:proofErr w:type="spellStart"/>
            <w:r w:rsidRPr="006F4CA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he-IL" w:bidi="he-IL"/>
              </w:rPr>
              <w:t>терминологией</w:t>
            </w:r>
            <w:proofErr w:type="spellEnd"/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4CAC" w:rsidRPr="006F4CAC" w:rsidRDefault="006F4CAC" w:rsidP="006F4CAC">
            <w:pPr>
              <w:widowControl w:val="0"/>
              <w:suppressAutoHyphens/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he-IL" w:bidi="he-IL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4CAC" w:rsidRPr="006F4CAC" w:rsidRDefault="006F4CAC" w:rsidP="006F4CAC">
            <w:pPr>
              <w:widowControl w:val="0"/>
              <w:suppressAutoHyphens/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he-IL" w:bidi="he-IL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4CAC" w:rsidRPr="006F4CAC" w:rsidRDefault="006F4CAC" w:rsidP="006F4CAC">
            <w:pPr>
              <w:widowControl w:val="0"/>
              <w:suppressAutoHyphens/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he-IL" w:bidi="he-IL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4CAC" w:rsidRPr="006F4CAC" w:rsidRDefault="006F4CAC" w:rsidP="006F4CAC">
            <w:pPr>
              <w:widowControl w:val="0"/>
              <w:suppressAutoHyphens/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he-IL" w:bidi="he-IL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4CAC" w:rsidRPr="006F4CAC" w:rsidRDefault="006F4CAC" w:rsidP="006F4CAC">
            <w:pPr>
              <w:widowControl w:val="0"/>
              <w:suppressAutoHyphens/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he-IL" w:bidi="he-IL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4CAC" w:rsidRPr="006F4CAC" w:rsidRDefault="006F4CAC" w:rsidP="006F4CAC">
            <w:pPr>
              <w:widowControl w:val="0"/>
              <w:suppressAutoHyphens/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he-IL" w:bidi="he-IL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4CAC" w:rsidRPr="006F4CAC" w:rsidRDefault="006F4CAC" w:rsidP="006F4CAC">
            <w:pPr>
              <w:widowControl w:val="0"/>
              <w:suppressAutoHyphens/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he-IL" w:bidi="he-IL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4CAC" w:rsidRPr="006F4CAC" w:rsidRDefault="006F4CAC" w:rsidP="006F4CAC">
            <w:pPr>
              <w:widowControl w:val="0"/>
              <w:suppressAutoHyphens/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he-IL" w:bidi="he-IL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4CAC" w:rsidRPr="006F4CAC" w:rsidRDefault="006F4CAC" w:rsidP="006F4CAC">
            <w:pPr>
              <w:widowControl w:val="0"/>
              <w:suppressAutoHyphens/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he-IL" w:bidi="he-IL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4CAC" w:rsidRPr="006F4CAC" w:rsidRDefault="006F4CAC" w:rsidP="006F4CAC">
            <w:pPr>
              <w:widowControl w:val="0"/>
              <w:suppressAutoHyphens/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he-IL" w:bidi="he-IL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4CAC" w:rsidRPr="006F4CAC" w:rsidRDefault="006F4CAC" w:rsidP="006F4CAC">
            <w:pPr>
              <w:widowControl w:val="0"/>
              <w:suppressAutoHyphens/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he-IL" w:bidi="he-IL"/>
              </w:rPr>
            </w:pPr>
          </w:p>
        </w:tc>
        <w:tc>
          <w:tcPr>
            <w:tcW w:w="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4CAC" w:rsidRPr="006F4CAC" w:rsidRDefault="006F4CAC" w:rsidP="006F4CAC">
            <w:pPr>
              <w:widowControl w:val="0"/>
              <w:suppressAutoHyphens/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he-IL" w:bidi="he-IL"/>
              </w:rPr>
            </w:pPr>
          </w:p>
        </w:tc>
        <w:tc>
          <w:tcPr>
            <w:tcW w:w="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4CAC" w:rsidRPr="006F4CAC" w:rsidRDefault="006F4CAC" w:rsidP="006F4CAC">
            <w:pPr>
              <w:widowControl w:val="0"/>
              <w:suppressAutoHyphens/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he-IL" w:bidi="he-IL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4CAC" w:rsidRPr="006F4CAC" w:rsidRDefault="006F4CAC" w:rsidP="006F4CAC">
            <w:pPr>
              <w:widowControl w:val="0"/>
              <w:suppressAutoHyphens/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he-IL" w:bidi="he-IL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4CAC" w:rsidRPr="006F4CAC" w:rsidRDefault="006F4CAC" w:rsidP="006F4CAC">
            <w:pPr>
              <w:widowControl w:val="0"/>
              <w:suppressAutoHyphens/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he-IL" w:bidi="he-IL"/>
              </w:rPr>
            </w:pPr>
          </w:p>
        </w:tc>
      </w:tr>
      <w:tr w:rsidR="006F4CAC" w:rsidRPr="006F4CAC" w:rsidTr="00C13A42"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4CAC" w:rsidRPr="006F4CAC" w:rsidRDefault="006F4CAC" w:rsidP="006F4CAC">
            <w:pPr>
              <w:widowControl w:val="0"/>
              <w:suppressAutoHyphens/>
              <w:spacing w:after="0" w:line="240" w:lineRule="auto"/>
              <w:ind w:firstLine="709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he-IL" w:bidi="he-IL"/>
              </w:rPr>
            </w:pPr>
            <w:r w:rsidRPr="006F4CA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he-IL" w:bidi="he-IL"/>
              </w:rPr>
              <w:t xml:space="preserve">2. </w:t>
            </w:r>
            <w:proofErr w:type="spellStart"/>
            <w:r w:rsidRPr="006F4CA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he-IL" w:bidi="he-IL"/>
              </w:rPr>
              <w:t>Практическая</w:t>
            </w:r>
            <w:proofErr w:type="spellEnd"/>
            <w:r w:rsidRPr="006F4CA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he-IL" w:bidi="he-IL"/>
              </w:rPr>
              <w:t xml:space="preserve"> </w:t>
            </w:r>
            <w:proofErr w:type="spellStart"/>
            <w:r w:rsidRPr="006F4CA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he-IL" w:bidi="he-IL"/>
              </w:rPr>
              <w:t>подготовка</w:t>
            </w:r>
            <w:proofErr w:type="spellEnd"/>
            <w:r w:rsidRPr="006F4CA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he-IL" w:bidi="he-IL"/>
              </w:rPr>
              <w:t xml:space="preserve"> </w:t>
            </w:r>
            <w:proofErr w:type="spellStart"/>
            <w:r w:rsidRPr="006F4CA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he-IL" w:bidi="he-IL"/>
              </w:rPr>
              <w:t>ребёнка</w:t>
            </w:r>
            <w:proofErr w:type="spellEnd"/>
            <w:r w:rsidRPr="006F4CA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he-IL" w:bidi="he-IL"/>
              </w:rPr>
              <w:t xml:space="preserve"> (</w:t>
            </w:r>
            <w:proofErr w:type="spellStart"/>
            <w:r w:rsidRPr="006F4CA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he-IL" w:bidi="he-IL"/>
              </w:rPr>
              <w:t>уметь</w:t>
            </w:r>
            <w:proofErr w:type="spellEnd"/>
            <w:r w:rsidRPr="006F4CA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he-IL" w:bidi="he-IL"/>
              </w:rPr>
              <w:t>):</w:t>
            </w:r>
          </w:p>
          <w:p w:rsidR="006F4CAC" w:rsidRPr="006F4CAC" w:rsidRDefault="006F4CAC" w:rsidP="006F4CAC">
            <w:pPr>
              <w:widowControl w:val="0"/>
              <w:suppressAutoHyphens/>
              <w:spacing w:after="0" w:line="240" w:lineRule="auto"/>
              <w:ind w:firstLine="709"/>
              <w:rPr>
                <w:rFonts w:ascii="Times New Roman" w:eastAsia="Times New Roman" w:hAnsi="Times New Roman" w:cs="Times New Roman"/>
                <w:sz w:val="24"/>
                <w:szCs w:val="24"/>
                <w:lang w:eastAsia="he-IL" w:bidi="he-IL"/>
              </w:rPr>
            </w:pPr>
            <w:r w:rsidRPr="006F4CA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he-IL" w:bidi="he-IL"/>
              </w:rPr>
              <w:t>2.1</w:t>
            </w:r>
            <w:r w:rsidRPr="006F4CAC">
              <w:rPr>
                <w:rFonts w:ascii="Times New Roman" w:eastAsia="Times New Roman" w:hAnsi="Times New Roman" w:cs="Times New Roman"/>
                <w:sz w:val="24"/>
                <w:szCs w:val="24"/>
                <w:lang w:eastAsia="he-IL" w:bidi="he-IL"/>
              </w:rPr>
              <w:t>(</w:t>
            </w:r>
            <w:proofErr w:type="spellStart"/>
            <w:r w:rsidRPr="006F4CA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he-IL" w:bidi="he-IL"/>
              </w:rPr>
              <w:t>заполнить</w:t>
            </w:r>
            <w:proofErr w:type="spellEnd"/>
            <w:r w:rsidRPr="006F4CAC">
              <w:rPr>
                <w:rFonts w:ascii="Times New Roman" w:eastAsia="Times New Roman" w:hAnsi="Times New Roman" w:cs="Times New Roman"/>
                <w:sz w:val="24"/>
                <w:szCs w:val="24"/>
                <w:lang w:eastAsia="he-IL" w:bidi="he-IL"/>
              </w:rPr>
              <w:t>)</w:t>
            </w:r>
            <w:r w:rsidRPr="006F4CA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he-IL" w:bidi="he-IL"/>
              </w:rPr>
              <w:t>_________________</w:t>
            </w:r>
          </w:p>
          <w:p w:rsidR="006F4CAC" w:rsidRPr="006F4CAC" w:rsidRDefault="006F4CAC" w:rsidP="006F4CAC">
            <w:pPr>
              <w:widowControl w:val="0"/>
              <w:suppressAutoHyphens/>
              <w:spacing w:after="0" w:line="240" w:lineRule="auto"/>
              <w:ind w:firstLine="709"/>
              <w:rPr>
                <w:rFonts w:ascii="Times New Roman" w:eastAsia="Times New Roman" w:hAnsi="Times New Roman" w:cs="Times New Roman"/>
                <w:sz w:val="24"/>
                <w:szCs w:val="24"/>
                <w:lang w:eastAsia="he-IL" w:bidi="he-IL"/>
              </w:rPr>
            </w:pPr>
            <w:r w:rsidRPr="006F4CA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he-IL" w:bidi="he-IL"/>
              </w:rPr>
              <w:t>2.2</w:t>
            </w:r>
            <w:r w:rsidRPr="006F4CAC">
              <w:rPr>
                <w:rFonts w:ascii="Times New Roman" w:eastAsia="Times New Roman" w:hAnsi="Times New Roman" w:cs="Times New Roman"/>
                <w:sz w:val="24"/>
                <w:szCs w:val="24"/>
                <w:lang w:eastAsia="he-IL" w:bidi="he-IL"/>
              </w:rPr>
              <w:t>(</w:t>
            </w:r>
            <w:proofErr w:type="spellStart"/>
            <w:r w:rsidRPr="006F4CA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he-IL" w:bidi="he-IL"/>
              </w:rPr>
              <w:t>заполнить</w:t>
            </w:r>
            <w:proofErr w:type="spellEnd"/>
            <w:r w:rsidRPr="006F4CAC">
              <w:rPr>
                <w:rFonts w:ascii="Times New Roman" w:eastAsia="Times New Roman" w:hAnsi="Times New Roman" w:cs="Times New Roman"/>
                <w:sz w:val="24"/>
                <w:szCs w:val="24"/>
                <w:lang w:eastAsia="he-IL" w:bidi="he-IL"/>
              </w:rPr>
              <w:t>)</w:t>
            </w:r>
            <w:r w:rsidRPr="006F4CA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he-IL" w:bidi="he-IL"/>
              </w:rPr>
              <w:t>_________________</w:t>
            </w:r>
          </w:p>
          <w:p w:rsidR="006F4CAC" w:rsidRPr="006F4CAC" w:rsidRDefault="006F4CAC" w:rsidP="006F4CAC">
            <w:pPr>
              <w:widowControl w:val="0"/>
              <w:suppressAutoHyphens/>
              <w:spacing w:after="0" w:line="240" w:lineRule="auto"/>
              <w:ind w:firstLine="709"/>
              <w:rPr>
                <w:rFonts w:ascii="Times New Roman" w:eastAsia="Times New Roman" w:hAnsi="Times New Roman" w:cs="Times New Roman"/>
                <w:sz w:val="24"/>
                <w:szCs w:val="24"/>
                <w:lang w:eastAsia="he-IL" w:bidi="he-IL"/>
              </w:rPr>
            </w:pPr>
            <w:r w:rsidRPr="006F4CA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he-IL" w:bidi="he-IL"/>
              </w:rPr>
              <w:t>2.3</w:t>
            </w:r>
            <w:r w:rsidRPr="006F4CAC">
              <w:rPr>
                <w:rFonts w:ascii="Times New Roman" w:eastAsia="Times New Roman" w:hAnsi="Times New Roman" w:cs="Times New Roman"/>
                <w:sz w:val="24"/>
                <w:szCs w:val="24"/>
                <w:lang w:eastAsia="he-IL" w:bidi="he-IL"/>
              </w:rPr>
              <w:t>(</w:t>
            </w:r>
            <w:proofErr w:type="spellStart"/>
            <w:r w:rsidRPr="006F4CA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he-IL" w:bidi="he-IL"/>
              </w:rPr>
              <w:t>заполнить</w:t>
            </w:r>
            <w:proofErr w:type="spellEnd"/>
            <w:r w:rsidRPr="006F4CAC">
              <w:rPr>
                <w:rFonts w:ascii="Times New Roman" w:eastAsia="Times New Roman" w:hAnsi="Times New Roman" w:cs="Times New Roman"/>
                <w:sz w:val="24"/>
                <w:szCs w:val="24"/>
                <w:lang w:eastAsia="he-IL" w:bidi="he-IL"/>
              </w:rPr>
              <w:t>)</w:t>
            </w:r>
            <w:r w:rsidRPr="006F4CA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he-IL" w:bidi="he-IL"/>
              </w:rPr>
              <w:t>__________________</w:t>
            </w:r>
          </w:p>
          <w:p w:rsidR="006F4CAC" w:rsidRPr="006F4CAC" w:rsidRDefault="006F4CAC" w:rsidP="006F4CAC">
            <w:pPr>
              <w:widowControl w:val="0"/>
              <w:suppressAutoHyphens/>
              <w:spacing w:after="0" w:line="240" w:lineRule="auto"/>
              <w:ind w:firstLine="709"/>
              <w:rPr>
                <w:rFonts w:ascii="Times New Roman" w:eastAsia="Times New Roman" w:hAnsi="Times New Roman" w:cs="Times New Roman"/>
                <w:sz w:val="24"/>
                <w:szCs w:val="24"/>
                <w:lang w:eastAsia="he-IL" w:bidi="he-IL"/>
              </w:rPr>
            </w:pPr>
            <w:r w:rsidRPr="006F4CA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he-IL" w:bidi="he-IL"/>
              </w:rPr>
              <w:t>2.4</w:t>
            </w:r>
            <w:r w:rsidRPr="006F4CAC">
              <w:rPr>
                <w:rFonts w:ascii="Times New Roman" w:eastAsia="Times New Roman" w:hAnsi="Times New Roman" w:cs="Times New Roman"/>
                <w:sz w:val="24"/>
                <w:szCs w:val="24"/>
                <w:lang w:eastAsia="he-IL" w:bidi="he-IL"/>
              </w:rPr>
              <w:t>(</w:t>
            </w:r>
            <w:proofErr w:type="spellStart"/>
            <w:r w:rsidRPr="006F4CA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he-IL" w:bidi="he-IL"/>
              </w:rPr>
              <w:t>заполнить</w:t>
            </w:r>
            <w:proofErr w:type="spellEnd"/>
            <w:r w:rsidRPr="006F4CAC">
              <w:rPr>
                <w:rFonts w:ascii="Times New Roman" w:eastAsia="Times New Roman" w:hAnsi="Times New Roman" w:cs="Times New Roman"/>
                <w:sz w:val="24"/>
                <w:szCs w:val="24"/>
                <w:lang w:eastAsia="he-IL" w:bidi="he-IL"/>
              </w:rPr>
              <w:t>)</w:t>
            </w:r>
            <w:r w:rsidRPr="006F4CA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he-IL" w:bidi="he-IL"/>
              </w:rPr>
              <w:t>__________________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4CAC" w:rsidRPr="006F4CAC" w:rsidRDefault="006F4CAC" w:rsidP="006F4CAC">
            <w:pPr>
              <w:widowControl w:val="0"/>
              <w:suppressAutoHyphens/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he-IL" w:bidi="he-IL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4CAC" w:rsidRPr="006F4CAC" w:rsidRDefault="006F4CAC" w:rsidP="006F4CAC">
            <w:pPr>
              <w:widowControl w:val="0"/>
              <w:suppressAutoHyphens/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he-IL" w:bidi="he-IL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4CAC" w:rsidRPr="006F4CAC" w:rsidRDefault="006F4CAC" w:rsidP="006F4CAC">
            <w:pPr>
              <w:widowControl w:val="0"/>
              <w:suppressAutoHyphens/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he-IL" w:bidi="he-IL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4CAC" w:rsidRPr="006F4CAC" w:rsidRDefault="006F4CAC" w:rsidP="006F4CAC">
            <w:pPr>
              <w:widowControl w:val="0"/>
              <w:suppressAutoHyphens/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he-IL" w:bidi="he-IL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4CAC" w:rsidRPr="006F4CAC" w:rsidRDefault="006F4CAC" w:rsidP="006F4CAC">
            <w:pPr>
              <w:widowControl w:val="0"/>
              <w:suppressAutoHyphens/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he-IL" w:bidi="he-IL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4CAC" w:rsidRPr="006F4CAC" w:rsidRDefault="006F4CAC" w:rsidP="006F4CAC">
            <w:pPr>
              <w:widowControl w:val="0"/>
              <w:suppressAutoHyphens/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he-IL" w:bidi="he-IL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4CAC" w:rsidRPr="006F4CAC" w:rsidRDefault="006F4CAC" w:rsidP="006F4CAC">
            <w:pPr>
              <w:widowControl w:val="0"/>
              <w:suppressAutoHyphens/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he-IL" w:bidi="he-IL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4CAC" w:rsidRPr="006F4CAC" w:rsidRDefault="006F4CAC" w:rsidP="006F4CAC">
            <w:pPr>
              <w:widowControl w:val="0"/>
              <w:suppressAutoHyphens/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he-IL" w:bidi="he-IL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4CAC" w:rsidRPr="006F4CAC" w:rsidRDefault="006F4CAC" w:rsidP="006F4CAC">
            <w:pPr>
              <w:widowControl w:val="0"/>
              <w:suppressAutoHyphens/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he-IL" w:bidi="he-IL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4CAC" w:rsidRPr="006F4CAC" w:rsidRDefault="006F4CAC" w:rsidP="006F4CAC">
            <w:pPr>
              <w:widowControl w:val="0"/>
              <w:suppressAutoHyphens/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he-IL" w:bidi="he-IL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4CAC" w:rsidRPr="006F4CAC" w:rsidRDefault="006F4CAC" w:rsidP="006F4CAC">
            <w:pPr>
              <w:widowControl w:val="0"/>
              <w:suppressAutoHyphens/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he-IL" w:bidi="he-IL"/>
              </w:rPr>
            </w:pPr>
          </w:p>
        </w:tc>
        <w:tc>
          <w:tcPr>
            <w:tcW w:w="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4CAC" w:rsidRPr="006F4CAC" w:rsidRDefault="006F4CAC" w:rsidP="006F4CAC">
            <w:pPr>
              <w:widowControl w:val="0"/>
              <w:suppressAutoHyphens/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he-IL" w:bidi="he-IL"/>
              </w:rPr>
            </w:pPr>
          </w:p>
        </w:tc>
        <w:tc>
          <w:tcPr>
            <w:tcW w:w="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4CAC" w:rsidRPr="006F4CAC" w:rsidRDefault="006F4CAC" w:rsidP="006F4CAC">
            <w:pPr>
              <w:widowControl w:val="0"/>
              <w:suppressAutoHyphens/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he-IL" w:bidi="he-IL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4CAC" w:rsidRPr="006F4CAC" w:rsidRDefault="006F4CAC" w:rsidP="006F4CAC">
            <w:pPr>
              <w:widowControl w:val="0"/>
              <w:suppressAutoHyphens/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he-IL" w:bidi="he-IL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4CAC" w:rsidRPr="006F4CAC" w:rsidRDefault="006F4CAC" w:rsidP="006F4CAC">
            <w:pPr>
              <w:widowControl w:val="0"/>
              <w:suppressAutoHyphens/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he-IL" w:bidi="he-IL"/>
              </w:rPr>
            </w:pPr>
          </w:p>
        </w:tc>
      </w:tr>
      <w:tr w:rsidR="006F4CAC" w:rsidRPr="006F4CAC" w:rsidTr="00C13A42">
        <w:trPr>
          <w:trHeight w:val="573"/>
        </w:trPr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4CAC" w:rsidRPr="006F4CAC" w:rsidRDefault="006F4CAC" w:rsidP="006F4CAC">
            <w:pPr>
              <w:widowControl w:val="0"/>
              <w:suppressAutoHyphens/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he-IL" w:bidi="he-IL"/>
              </w:rPr>
            </w:pPr>
            <w:r w:rsidRPr="006F4CAC">
              <w:rPr>
                <w:rFonts w:ascii="Times New Roman" w:eastAsia="Times New Roman" w:hAnsi="Times New Roman" w:cs="Times New Roman"/>
                <w:sz w:val="24"/>
                <w:szCs w:val="24"/>
                <w:lang w:eastAsia="he-IL" w:bidi="he-IL"/>
              </w:rPr>
              <w:t>3. Учебно-организационные умения и навыки.</w:t>
            </w:r>
          </w:p>
          <w:p w:rsidR="006F4CAC" w:rsidRPr="006F4CAC" w:rsidRDefault="006F4CAC" w:rsidP="006F4CAC">
            <w:pPr>
              <w:widowControl w:val="0"/>
              <w:suppressAutoHyphens/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he-IL" w:bidi="he-IL"/>
              </w:rPr>
            </w:pPr>
            <w:r w:rsidRPr="006F4CAC">
              <w:rPr>
                <w:rFonts w:ascii="Times New Roman" w:eastAsia="Times New Roman" w:hAnsi="Times New Roman" w:cs="Times New Roman"/>
                <w:sz w:val="24"/>
                <w:szCs w:val="24"/>
                <w:lang w:eastAsia="he-IL" w:bidi="he-IL"/>
              </w:rPr>
              <w:t>3.1. подготовка и уборка рабочего места</w:t>
            </w:r>
          </w:p>
          <w:p w:rsidR="006F4CAC" w:rsidRPr="006F4CAC" w:rsidRDefault="006F4CAC" w:rsidP="006F4CAC">
            <w:pPr>
              <w:widowControl w:val="0"/>
              <w:suppressAutoHyphens/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he-IL" w:bidi="he-IL"/>
              </w:rPr>
            </w:pPr>
            <w:r w:rsidRPr="006F4CAC">
              <w:rPr>
                <w:rFonts w:ascii="Times New Roman" w:eastAsia="Times New Roman" w:hAnsi="Times New Roman" w:cs="Times New Roman"/>
                <w:sz w:val="24"/>
                <w:szCs w:val="24"/>
                <w:lang w:eastAsia="he-IL" w:bidi="he-IL"/>
              </w:rPr>
              <w:t>3.2 владеть нужными инструментами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4CAC" w:rsidRPr="006F4CAC" w:rsidRDefault="006F4CAC" w:rsidP="006F4CAC">
            <w:pPr>
              <w:widowControl w:val="0"/>
              <w:suppressAutoHyphens/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he-IL" w:bidi="he-IL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4CAC" w:rsidRPr="006F4CAC" w:rsidRDefault="006F4CAC" w:rsidP="006F4CAC">
            <w:pPr>
              <w:widowControl w:val="0"/>
              <w:suppressAutoHyphens/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he-IL" w:bidi="he-IL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4CAC" w:rsidRPr="006F4CAC" w:rsidRDefault="006F4CAC" w:rsidP="006F4CAC">
            <w:pPr>
              <w:widowControl w:val="0"/>
              <w:suppressAutoHyphens/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he-IL" w:bidi="he-IL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4CAC" w:rsidRPr="006F4CAC" w:rsidRDefault="006F4CAC" w:rsidP="006F4CAC">
            <w:pPr>
              <w:widowControl w:val="0"/>
              <w:suppressAutoHyphens/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he-IL" w:bidi="he-IL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4CAC" w:rsidRPr="006F4CAC" w:rsidRDefault="006F4CAC" w:rsidP="006F4CAC">
            <w:pPr>
              <w:widowControl w:val="0"/>
              <w:suppressAutoHyphens/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he-IL" w:bidi="he-IL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4CAC" w:rsidRPr="006F4CAC" w:rsidRDefault="006F4CAC" w:rsidP="006F4CAC">
            <w:pPr>
              <w:widowControl w:val="0"/>
              <w:suppressAutoHyphens/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he-IL" w:bidi="he-IL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4CAC" w:rsidRPr="006F4CAC" w:rsidRDefault="006F4CAC" w:rsidP="006F4CAC">
            <w:pPr>
              <w:widowControl w:val="0"/>
              <w:suppressAutoHyphens/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he-IL" w:bidi="he-IL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4CAC" w:rsidRPr="006F4CAC" w:rsidRDefault="006F4CAC" w:rsidP="006F4CAC">
            <w:pPr>
              <w:widowControl w:val="0"/>
              <w:suppressAutoHyphens/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he-IL" w:bidi="he-IL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4CAC" w:rsidRPr="006F4CAC" w:rsidRDefault="006F4CAC" w:rsidP="006F4CAC">
            <w:pPr>
              <w:widowControl w:val="0"/>
              <w:suppressAutoHyphens/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he-IL" w:bidi="he-IL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4CAC" w:rsidRPr="006F4CAC" w:rsidRDefault="006F4CAC" w:rsidP="006F4CAC">
            <w:pPr>
              <w:widowControl w:val="0"/>
              <w:suppressAutoHyphens/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he-IL" w:bidi="he-IL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4CAC" w:rsidRPr="006F4CAC" w:rsidRDefault="006F4CAC" w:rsidP="006F4CAC">
            <w:pPr>
              <w:widowControl w:val="0"/>
              <w:suppressAutoHyphens/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he-IL" w:bidi="he-IL"/>
              </w:rPr>
            </w:pPr>
          </w:p>
        </w:tc>
        <w:tc>
          <w:tcPr>
            <w:tcW w:w="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4CAC" w:rsidRPr="006F4CAC" w:rsidRDefault="006F4CAC" w:rsidP="006F4CAC">
            <w:pPr>
              <w:widowControl w:val="0"/>
              <w:suppressAutoHyphens/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he-IL" w:bidi="he-IL"/>
              </w:rPr>
            </w:pPr>
          </w:p>
        </w:tc>
        <w:tc>
          <w:tcPr>
            <w:tcW w:w="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4CAC" w:rsidRPr="006F4CAC" w:rsidRDefault="006F4CAC" w:rsidP="006F4CAC">
            <w:pPr>
              <w:widowControl w:val="0"/>
              <w:suppressAutoHyphens/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he-IL" w:bidi="he-IL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4CAC" w:rsidRPr="006F4CAC" w:rsidRDefault="006F4CAC" w:rsidP="006F4CAC">
            <w:pPr>
              <w:widowControl w:val="0"/>
              <w:suppressAutoHyphens/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he-IL" w:bidi="he-IL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4CAC" w:rsidRPr="006F4CAC" w:rsidRDefault="006F4CAC" w:rsidP="006F4CAC">
            <w:pPr>
              <w:widowControl w:val="0"/>
              <w:suppressAutoHyphens/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he-IL" w:bidi="he-IL"/>
              </w:rPr>
            </w:pPr>
          </w:p>
        </w:tc>
      </w:tr>
      <w:tr w:rsidR="006F4CAC" w:rsidRPr="006F4CAC" w:rsidTr="00C13A42">
        <w:trPr>
          <w:trHeight w:val="972"/>
        </w:trPr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4CAC" w:rsidRPr="006F4CAC" w:rsidRDefault="006F4CAC" w:rsidP="006F4CAC">
            <w:pPr>
              <w:widowControl w:val="0"/>
              <w:suppressAutoHyphens/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he-IL" w:bidi="he-IL"/>
              </w:rPr>
            </w:pPr>
            <w:r w:rsidRPr="006F4CAC">
              <w:rPr>
                <w:rFonts w:ascii="Times New Roman" w:eastAsia="Times New Roman" w:hAnsi="Times New Roman" w:cs="Times New Roman"/>
                <w:sz w:val="24"/>
                <w:szCs w:val="24"/>
                <w:lang w:eastAsia="he-IL" w:bidi="he-IL"/>
              </w:rPr>
              <w:t>4. Предметные достижения учащегося (да/нет):</w:t>
            </w:r>
          </w:p>
          <w:p w:rsidR="006F4CAC" w:rsidRPr="006F4CAC" w:rsidRDefault="006F4CAC" w:rsidP="006F4CAC">
            <w:pPr>
              <w:widowControl w:val="0"/>
              <w:suppressAutoHyphens/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he-IL" w:bidi="he-IL"/>
              </w:rPr>
            </w:pPr>
            <w:r w:rsidRPr="006F4CAC">
              <w:rPr>
                <w:rFonts w:ascii="Times New Roman" w:eastAsia="Times New Roman" w:hAnsi="Times New Roman" w:cs="Times New Roman"/>
                <w:sz w:val="24"/>
                <w:szCs w:val="24"/>
                <w:lang w:eastAsia="he-IL" w:bidi="he-IL"/>
              </w:rPr>
              <w:t xml:space="preserve">4.1 на уровне объединения </w:t>
            </w:r>
          </w:p>
          <w:p w:rsidR="006F4CAC" w:rsidRPr="006F4CAC" w:rsidRDefault="006F4CAC" w:rsidP="006F4CAC">
            <w:pPr>
              <w:widowControl w:val="0"/>
              <w:suppressAutoHyphens/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he-IL" w:bidi="he-IL"/>
              </w:rPr>
            </w:pPr>
            <w:r w:rsidRPr="006F4CAC">
              <w:rPr>
                <w:rFonts w:ascii="Times New Roman" w:eastAsia="Times New Roman" w:hAnsi="Times New Roman" w:cs="Times New Roman"/>
                <w:sz w:val="24"/>
                <w:szCs w:val="24"/>
                <w:lang w:eastAsia="he-IL" w:bidi="he-IL"/>
              </w:rPr>
              <w:t>4.2 на уровне района, города</w:t>
            </w:r>
          </w:p>
          <w:p w:rsidR="006F4CAC" w:rsidRPr="006F4CAC" w:rsidRDefault="006F4CAC" w:rsidP="006F4CAC">
            <w:pPr>
              <w:widowControl w:val="0"/>
              <w:suppressAutoHyphens/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he-IL" w:bidi="he-IL"/>
              </w:rPr>
            </w:pPr>
            <w:r w:rsidRPr="006F4CAC">
              <w:rPr>
                <w:rFonts w:ascii="Times New Roman" w:eastAsia="Times New Roman" w:hAnsi="Times New Roman" w:cs="Times New Roman"/>
                <w:sz w:val="24"/>
                <w:szCs w:val="24"/>
                <w:lang w:eastAsia="he-IL" w:bidi="he-IL"/>
              </w:rPr>
              <w:t>4.3 на уровне республики</w:t>
            </w:r>
          </w:p>
          <w:p w:rsidR="006F4CAC" w:rsidRPr="006F4CAC" w:rsidRDefault="006F4CAC" w:rsidP="006F4CAC">
            <w:pPr>
              <w:widowControl w:val="0"/>
              <w:suppressAutoHyphens/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he-IL" w:bidi="he-IL"/>
              </w:rPr>
            </w:pPr>
            <w:r w:rsidRPr="006F4CAC">
              <w:rPr>
                <w:rFonts w:ascii="Times New Roman" w:eastAsia="Times New Roman" w:hAnsi="Times New Roman" w:cs="Times New Roman"/>
                <w:sz w:val="24"/>
                <w:szCs w:val="24"/>
                <w:lang w:eastAsia="he-IL" w:bidi="he-IL"/>
              </w:rPr>
              <w:t xml:space="preserve">4.4.на уровне </w:t>
            </w:r>
            <w:proofErr w:type="spellStart"/>
            <w:r w:rsidRPr="006F4CAC">
              <w:rPr>
                <w:rFonts w:ascii="Times New Roman" w:eastAsia="Times New Roman" w:hAnsi="Times New Roman" w:cs="Times New Roman"/>
                <w:sz w:val="24"/>
                <w:szCs w:val="24"/>
                <w:lang w:eastAsia="he-IL" w:bidi="he-IL"/>
              </w:rPr>
              <w:t>россии</w:t>
            </w:r>
            <w:proofErr w:type="spellEnd"/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4CAC" w:rsidRPr="006F4CAC" w:rsidRDefault="006F4CAC" w:rsidP="006F4CAC">
            <w:pPr>
              <w:widowControl w:val="0"/>
              <w:suppressAutoHyphens/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he-IL" w:bidi="he-IL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4CAC" w:rsidRPr="006F4CAC" w:rsidRDefault="006F4CAC" w:rsidP="006F4CAC">
            <w:pPr>
              <w:widowControl w:val="0"/>
              <w:suppressAutoHyphens/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6"/>
                <w:szCs w:val="24"/>
                <w:lang w:eastAsia="he-IL" w:bidi="he-IL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4CAC" w:rsidRPr="006F4CAC" w:rsidRDefault="006F4CAC" w:rsidP="006F4CAC">
            <w:pPr>
              <w:widowControl w:val="0"/>
              <w:suppressAutoHyphens/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6"/>
                <w:szCs w:val="24"/>
                <w:lang w:eastAsia="he-IL" w:bidi="he-IL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4CAC" w:rsidRPr="006F4CAC" w:rsidRDefault="006F4CAC" w:rsidP="006F4CAC">
            <w:pPr>
              <w:widowControl w:val="0"/>
              <w:suppressAutoHyphens/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6"/>
                <w:szCs w:val="24"/>
                <w:lang w:eastAsia="he-IL" w:bidi="he-IL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4CAC" w:rsidRPr="006F4CAC" w:rsidRDefault="006F4CAC" w:rsidP="006F4CAC">
            <w:pPr>
              <w:widowControl w:val="0"/>
              <w:suppressAutoHyphens/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6"/>
                <w:szCs w:val="24"/>
                <w:lang w:eastAsia="he-IL" w:bidi="he-IL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4CAC" w:rsidRPr="006F4CAC" w:rsidRDefault="006F4CAC" w:rsidP="006F4CAC">
            <w:pPr>
              <w:widowControl w:val="0"/>
              <w:suppressAutoHyphens/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6"/>
                <w:szCs w:val="24"/>
                <w:lang w:eastAsia="he-IL" w:bidi="he-IL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4CAC" w:rsidRPr="006F4CAC" w:rsidRDefault="006F4CAC" w:rsidP="006F4CAC">
            <w:pPr>
              <w:widowControl w:val="0"/>
              <w:suppressAutoHyphens/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6"/>
                <w:szCs w:val="24"/>
                <w:lang w:eastAsia="he-IL" w:bidi="he-IL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4CAC" w:rsidRPr="006F4CAC" w:rsidRDefault="006F4CAC" w:rsidP="006F4CAC">
            <w:pPr>
              <w:widowControl w:val="0"/>
              <w:suppressAutoHyphens/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6"/>
                <w:szCs w:val="24"/>
                <w:lang w:eastAsia="he-IL" w:bidi="he-IL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4CAC" w:rsidRPr="006F4CAC" w:rsidRDefault="006F4CAC" w:rsidP="006F4CAC">
            <w:pPr>
              <w:widowControl w:val="0"/>
              <w:suppressAutoHyphens/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6"/>
                <w:szCs w:val="24"/>
                <w:lang w:eastAsia="he-IL" w:bidi="he-IL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4CAC" w:rsidRPr="006F4CAC" w:rsidRDefault="006F4CAC" w:rsidP="006F4CAC">
            <w:pPr>
              <w:widowControl w:val="0"/>
              <w:suppressAutoHyphens/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6"/>
                <w:szCs w:val="24"/>
                <w:lang w:eastAsia="he-IL" w:bidi="he-IL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4CAC" w:rsidRPr="006F4CAC" w:rsidRDefault="006F4CAC" w:rsidP="006F4CAC">
            <w:pPr>
              <w:widowControl w:val="0"/>
              <w:suppressAutoHyphens/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6"/>
                <w:szCs w:val="24"/>
                <w:lang w:eastAsia="he-IL" w:bidi="he-IL"/>
              </w:rPr>
            </w:pPr>
          </w:p>
        </w:tc>
        <w:tc>
          <w:tcPr>
            <w:tcW w:w="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4CAC" w:rsidRPr="006F4CAC" w:rsidRDefault="006F4CAC" w:rsidP="006F4CAC">
            <w:pPr>
              <w:widowControl w:val="0"/>
              <w:suppressAutoHyphens/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6"/>
                <w:szCs w:val="24"/>
                <w:lang w:eastAsia="he-IL" w:bidi="he-IL"/>
              </w:rPr>
            </w:pPr>
          </w:p>
        </w:tc>
        <w:tc>
          <w:tcPr>
            <w:tcW w:w="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4CAC" w:rsidRPr="006F4CAC" w:rsidRDefault="006F4CAC" w:rsidP="006F4CAC">
            <w:pPr>
              <w:widowControl w:val="0"/>
              <w:suppressAutoHyphens/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6"/>
                <w:szCs w:val="24"/>
                <w:lang w:eastAsia="he-IL" w:bidi="he-IL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4CAC" w:rsidRPr="006F4CAC" w:rsidRDefault="006F4CAC" w:rsidP="006F4CAC">
            <w:pPr>
              <w:widowControl w:val="0"/>
              <w:suppressAutoHyphens/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6"/>
                <w:szCs w:val="24"/>
                <w:lang w:eastAsia="he-IL" w:bidi="he-IL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4CAC" w:rsidRPr="006F4CAC" w:rsidRDefault="006F4CAC" w:rsidP="006F4CAC">
            <w:pPr>
              <w:widowControl w:val="0"/>
              <w:suppressAutoHyphens/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6"/>
                <w:szCs w:val="24"/>
                <w:lang w:eastAsia="he-IL" w:bidi="he-IL"/>
              </w:rPr>
            </w:pPr>
          </w:p>
        </w:tc>
      </w:tr>
      <w:tr w:rsidR="006F4CAC" w:rsidRPr="006F4CAC" w:rsidTr="00C13A42">
        <w:trPr>
          <w:trHeight w:val="307"/>
        </w:trPr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4CAC" w:rsidRPr="006F4CAC" w:rsidRDefault="006F4CAC" w:rsidP="006F4CAC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he-IL" w:bidi="he-IL"/>
              </w:rPr>
            </w:pPr>
            <w:r w:rsidRPr="006F4CAC">
              <w:rPr>
                <w:rFonts w:ascii="Times New Roman" w:eastAsia="Times New Roman" w:hAnsi="Times New Roman" w:cs="Times New Roman"/>
                <w:sz w:val="24"/>
                <w:szCs w:val="24"/>
                <w:lang w:eastAsia="he-IL" w:bidi="he-IL"/>
              </w:rPr>
              <w:lastRenderedPageBreak/>
              <w:t xml:space="preserve">  </w:t>
            </w:r>
            <w:proofErr w:type="spellStart"/>
            <w:r w:rsidRPr="006F4CA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he-IL" w:bidi="he-IL"/>
              </w:rPr>
              <w:t>Итого</w:t>
            </w:r>
            <w:proofErr w:type="spellEnd"/>
            <w:r w:rsidRPr="006F4CA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he-IL" w:bidi="he-IL"/>
              </w:rPr>
              <w:t xml:space="preserve">, в </w:t>
            </w:r>
            <w:proofErr w:type="spellStart"/>
            <w:r w:rsidRPr="006F4CA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he-IL" w:bidi="he-IL"/>
              </w:rPr>
              <w:t>баллах</w:t>
            </w:r>
            <w:proofErr w:type="spellEnd"/>
            <w:r w:rsidRPr="006F4CA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he-IL" w:bidi="he-IL"/>
              </w:rPr>
              <w:t>: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4CAC" w:rsidRPr="006F4CAC" w:rsidRDefault="006F4CAC" w:rsidP="006F4CAC">
            <w:pPr>
              <w:widowControl w:val="0"/>
              <w:suppressAutoHyphens/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he-IL" w:bidi="he-IL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4CAC" w:rsidRPr="006F4CAC" w:rsidRDefault="006F4CAC" w:rsidP="006F4CAC">
            <w:pPr>
              <w:widowControl w:val="0"/>
              <w:suppressAutoHyphens/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he-IL" w:bidi="he-IL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4CAC" w:rsidRPr="006F4CAC" w:rsidRDefault="006F4CAC" w:rsidP="006F4CAC">
            <w:pPr>
              <w:widowControl w:val="0"/>
              <w:suppressAutoHyphens/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he-IL" w:bidi="he-IL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4CAC" w:rsidRPr="006F4CAC" w:rsidRDefault="006F4CAC" w:rsidP="006F4CAC">
            <w:pPr>
              <w:widowControl w:val="0"/>
              <w:suppressAutoHyphens/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he-IL" w:bidi="he-IL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4CAC" w:rsidRPr="006F4CAC" w:rsidRDefault="006F4CAC" w:rsidP="006F4CAC">
            <w:pPr>
              <w:widowControl w:val="0"/>
              <w:suppressAutoHyphens/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he-IL" w:bidi="he-IL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4CAC" w:rsidRPr="006F4CAC" w:rsidRDefault="006F4CAC" w:rsidP="006F4CAC">
            <w:pPr>
              <w:widowControl w:val="0"/>
              <w:suppressAutoHyphens/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he-IL" w:bidi="he-IL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4CAC" w:rsidRPr="006F4CAC" w:rsidRDefault="006F4CAC" w:rsidP="006F4CAC">
            <w:pPr>
              <w:widowControl w:val="0"/>
              <w:suppressAutoHyphens/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he-IL" w:bidi="he-IL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4CAC" w:rsidRPr="006F4CAC" w:rsidRDefault="006F4CAC" w:rsidP="006F4CAC">
            <w:pPr>
              <w:widowControl w:val="0"/>
              <w:suppressAutoHyphens/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he-IL" w:bidi="he-IL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4CAC" w:rsidRPr="006F4CAC" w:rsidRDefault="006F4CAC" w:rsidP="006F4CAC">
            <w:pPr>
              <w:widowControl w:val="0"/>
              <w:suppressAutoHyphens/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he-IL" w:bidi="he-IL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4CAC" w:rsidRPr="006F4CAC" w:rsidRDefault="006F4CAC" w:rsidP="006F4CAC">
            <w:pPr>
              <w:widowControl w:val="0"/>
              <w:suppressAutoHyphens/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he-IL" w:bidi="he-IL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4CAC" w:rsidRPr="006F4CAC" w:rsidRDefault="006F4CAC" w:rsidP="006F4CAC">
            <w:pPr>
              <w:widowControl w:val="0"/>
              <w:suppressAutoHyphens/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he-IL" w:bidi="he-IL"/>
              </w:rPr>
            </w:pPr>
          </w:p>
        </w:tc>
        <w:tc>
          <w:tcPr>
            <w:tcW w:w="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4CAC" w:rsidRPr="006F4CAC" w:rsidRDefault="006F4CAC" w:rsidP="006F4CAC">
            <w:pPr>
              <w:widowControl w:val="0"/>
              <w:suppressAutoHyphens/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he-IL" w:bidi="he-IL"/>
              </w:rPr>
            </w:pPr>
          </w:p>
        </w:tc>
        <w:tc>
          <w:tcPr>
            <w:tcW w:w="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4CAC" w:rsidRPr="006F4CAC" w:rsidRDefault="006F4CAC" w:rsidP="006F4CAC">
            <w:pPr>
              <w:widowControl w:val="0"/>
              <w:suppressAutoHyphens/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he-IL" w:bidi="he-IL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4CAC" w:rsidRPr="006F4CAC" w:rsidRDefault="006F4CAC" w:rsidP="006F4CAC">
            <w:pPr>
              <w:widowControl w:val="0"/>
              <w:suppressAutoHyphens/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he-IL" w:bidi="he-IL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4CAC" w:rsidRPr="006F4CAC" w:rsidRDefault="006F4CAC" w:rsidP="006F4CAC">
            <w:pPr>
              <w:widowControl w:val="0"/>
              <w:suppressAutoHyphens/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he-IL" w:bidi="he-IL"/>
              </w:rPr>
            </w:pPr>
          </w:p>
        </w:tc>
      </w:tr>
      <w:tr w:rsidR="006F4CAC" w:rsidRPr="006F4CAC" w:rsidTr="00C13A42">
        <w:trPr>
          <w:trHeight w:val="571"/>
        </w:trPr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4CAC" w:rsidRPr="006F4CAC" w:rsidRDefault="006F4CAC" w:rsidP="006F4CAC">
            <w:pPr>
              <w:widowControl w:val="0"/>
              <w:suppressAutoHyphens/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he-IL" w:bidi="he-IL"/>
              </w:rPr>
            </w:pPr>
            <w:r w:rsidRPr="006F4CAC">
              <w:rPr>
                <w:rFonts w:ascii="Times New Roman" w:eastAsia="Times New Roman" w:hAnsi="Times New Roman" w:cs="Times New Roman"/>
                <w:sz w:val="24"/>
                <w:szCs w:val="24"/>
                <w:lang w:eastAsia="he-IL" w:bidi="he-IL"/>
              </w:rPr>
              <w:t>Результат: уровень освоения  программного материала (высокий, средний, низкий)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4CAC" w:rsidRPr="006F4CAC" w:rsidRDefault="006F4CAC" w:rsidP="006F4CAC">
            <w:pPr>
              <w:widowControl w:val="0"/>
              <w:suppressAutoHyphens/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he-IL" w:bidi="he-IL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4CAC" w:rsidRPr="006F4CAC" w:rsidRDefault="006F4CAC" w:rsidP="006F4CAC">
            <w:pPr>
              <w:widowControl w:val="0"/>
              <w:suppressAutoHyphens/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he-IL" w:bidi="he-IL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4CAC" w:rsidRPr="006F4CAC" w:rsidRDefault="006F4CAC" w:rsidP="006F4CAC">
            <w:pPr>
              <w:widowControl w:val="0"/>
              <w:suppressAutoHyphens/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he-IL" w:bidi="he-IL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4CAC" w:rsidRPr="006F4CAC" w:rsidRDefault="006F4CAC" w:rsidP="006F4CAC">
            <w:pPr>
              <w:widowControl w:val="0"/>
              <w:suppressAutoHyphens/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he-IL" w:bidi="he-IL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4CAC" w:rsidRPr="006F4CAC" w:rsidRDefault="006F4CAC" w:rsidP="006F4CAC">
            <w:pPr>
              <w:widowControl w:val="0"/>
              <w:suppressAutoHyphens/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he-IL" w:bidi="he-IL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4CAC" w:rsidRPr="006F4CAC" w:rsidRDefault="006F4CAC" w:rsidP="006F4CAC">
            <w:pPr>
              <w:widowControl w:val="0"/>
              <w:suppressAutoHyphens/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he-IL" w:bidi="he-IL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4CAC" w:rsidRPr="006F4CAC" w:rsidRDefault="006F4CAC" w:rsidP="006F4CAC">
            <w:pPr>
              <w:widowControl w:val="0"/>
              <w:suppressAutoHyphens/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he-IL" w:bidi="he-IL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4CAC" w:rsidRPr="006F4CAC" w:rsidRDefault="006F4CAC" w:rsidP="006F4CAC">
            <w:pPr>
              <w:widowControl w:val="0"/>
              <w:suppressAutoHyphens/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he-IL" w:bidi="he-IL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4CAC" w:rsidRPr="006F4CAC" w:rsidRDefault="006F4CAC" w:rsidP="006F4CAC">
            <w:pPr>
              <w:widowControl w:val="0"/>
              <w:suppressAutoHyphens/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he-IL" w:bidi="he-IL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4CAC" w:rsidRPr="006F4CAC" w:rsidRDefault="006F4CAC" w:rsidP="006F4CAC">
            <w:pPr>
              <w:widowControl w:val="0"/>
              <w:suppressAutoHyphens/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he-IL" w:bidi="he-IL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4CAC" w:rsidRPr="006F4CAC" w:rsidRDefault="006F4CAC" w:rsidP="006F4CAC">
            <w:pPr>
              <w:widowControl w:val="0"/>
              <w:suppressAutoHyphens/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he-IL" w:bidi="he-IL"/>
              </w:rPr>
            </w:pPr>
          </w:p>
        </w:tc>
        <w:tc>
          <w:tcPr>
            <w:tcW w:w="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4CAC" w:rsidRPr="006F4CAC" w:rsidRDefault="006F4CAC" w:rsidP="006F4CAC">
            <w:pPr>
              <w:widowControl w:val="0"/>
              <w:suppressAutoHyphens/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he-IL" w:bidi="he-IL"/>
              </w:rPr>
            </w:pPr>
          </w:p>
        </w:tc>
        <w:tc>
          <w:tcPr>
            <w:tcW w:w="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4CAC" w:rsidRPr="006F4CAC" w:rsidRDefault="006F4CAC" w:rsidP="006F4CAC">
            <w:pPr>
              <w:widowControl w:val="0"/>
              <w:suppressAutoHyphens/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he-IL" w:bidi="he-IL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4CAC" w:rsidRPr="006F4CAC" w:rsidRDefault="006F4CAC" w:rsidP="006F4CAC">
            <w:pPr>
              <w:widowControl w:val="0"/>
              <w:suppressAutoHyphens/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he-IL" w:bidi="he-IL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4CAC" w:rsidRPr="006F4CAC" w:rsidRDefault="006F4CAC" w:rsidP="006F4CAC">
            <w:pPr>
              <w:widowControl w:val="0"/>
              <w:suppressAutoHyphens/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he-IL" w:bidi="he-IL"/>
              </w:rPr>
            </w:pPr>
          </w:p>
        </w:tc>
      </w:tr>
    </w:tbl>
    <w:p w:rsidR="006F4CAC" w:rsidRPr="006F4CAC" w:rsidRDefault="006F4CAC" w:rsidP="006F4CAC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e-IL" w:bidi="he-IL"/>
        </w:rPr>
      </w:pPr>
      <w:r w:rsidRPr="006F4CAC">
        <w:rPr>
          <w:rFonts w:ascii="Times New Roman" w:eastAsia="Times New Roman" w:hAnsi="Times New Roman" w:cs="Times New Roman"/>
          <w:b/>
          <w:sz w:val="24"/>
          <w:szCs w:val="24"/>
          <w:lang w:eastAsia="he-IL" w:bidi="he-IL"/>
        </w:rPr>
        <w:t>Степень выраженности</w:t>
      </w:r>
      <w:r w:rsidRPr="006F4CAC">
        <w:rPr>
          <w:rFonts w:ascii="Times New Roman" w:eastAsia="Times New Roman" w:hAnsi="Times New Roman" w:cs="Times New Roman"/>
          <w:sz w:val="24"/>
          <w:szCs w:val="24"/>
          <w:lang w:eastAsia="he-IL" w:bidi="he-IL"/>
        </w:rPr>
        <w:t xml:space="preserve">  </w:t>
      </w:r>
      <w:r w:rsidRPr="006F4CAC">
        <w:rPr>
          <w:rFonts w:ascii="Times New Roman" w:eastAsia="Times New Roman" w:hAnsi="Times New Roman" w:cs="Times New Roman"/>
          <w:b/>
          <w:sz w:val="24"/>
          <w:szCs w:val="24"/>
          <w:lang w:eastAsia="he-IL" w:bidi="he-IL"/>
        </w:rPr>
        <w:t>каждого показателя</w:t>
      </w:r>
      <w:r w:rsidRPr="006F4CAC">
        <w:rPr>
          <w:rFonts w:ascii="Times New Roman" w:eastAsia="Times New Roman" w:hAnsi="Times New Roman" w:cs="Times New Roman"/>
          <w:sz w:val="24"/>
          <w:szCs w:val="24"/>
          <w:lang w:eastAsia="he-IL" w:bidi="he-IL"/>
        </w:rPr>
        <w:t xml:space="preserve">  (оцениваемого параметра) </w:t>
      </w:r>
      <w:r w:rsidRPr="006F4CAC">
        <w:rPr>
          <w:rFonts w:ascii="Times New Roman" w:eastAsia="Times New Roman" w:hAnsi="Times New Roman" w:cs="Times New Roman"/>
          <w:b/>
          <w:sz w:val="24"/>
          <w:szCs w:val="24"/>
          <w:lang w:eastAsia="he-IL" w:bidi="he-IL"/>
        </w:rPr>
        <w:t>за исключением показателя 4</w:t>
      </w:r>
      <w:r w:rsidRPr="006F4CAC">
        <w:rPr>
          <w:rFonts w:ascii="Times New Roman" w:eastAsia="Times New Roman" w:hAnsi="Times New Roman" w:cs="Times New Roman"/>
          <w:sz w:val="24"/>
          <w:szCs w:val="24"/>
          <w:lang w:eastAsia="he-IL" w:bidi="he-IL"/>
        </w:rPr>
        <w:t>.Предметные достижения учащегося:</w:t>
      </w:r>
    </w:p>
    <w:p w:rsidR="006F4CAC" w:rsidRPr="006F4CAC" w:rsidRDefault="006F4CAC" w:rsidP="006F4CAC">
      <w:pPr>
        <w:widowControl w:val="0"/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he-IL" w:bidi="he-IL"/>
        </w:rPr>
      </w:pPr>
      <w:proofErr w:type="gramStart"/>
      <w:r w:rsidRPr="006F4CAC">
        <w:rPr>
          <w:rFonts w:ascii="Times New Roman" w:eastAsia="Times New Roman" w:hAnsi="Times New Roman" w:cs="Times New Roman"/>
          <w:b/>
          <w:sz w:val="24"/>
          <w:szCs w:val="24"/>
          <w:lang w:eastAsia="he-IL" w:bidi="he-IL"/>
        </w:rPr>
        <w:t>минимальная</w:t>
      </w:r>
      <w:proofErr w:type="gramEnd"/>
      <w:r w:rsidRPr="006F4CAC">
        <w:rPr>
          <w:rFonts w:ascii="Times New Roman" w:eastAsia="Times New Roman" w:hAnsi="Times New Roman" w:cs="Times New Roman"/>
          <w:sz w:val="24"/>
          <w:szCs w:val="24"/>
          <w:lang w:eastAsia="he-IL" w:bidi="he-IL"/>
        </w:rPr>
        <w:t xml:space="preserve"> - 1 (ребёнок овладел менее половины знаний, предусмотренных программой);</w:t>
      </w:r>
    </w:p>
    <w:p w:rsidR="006F4CAC" w:rsidRPr="006F4CAC" w:rsidRDefault="006F4CAC" w:rsidP="006F4CAC">
      <w:pPr>
        <w:widowControl w:val="0"/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he-IL" w:bidi="he-IL"/>
        </w:rPr>
      </w:pPr>
      <w:proofErr w:type="gramStart"/>
      <w:r w:rsidRPr="006F4CAC">
        <w:rPr>
          <w:rFonts w:ascii="Times New Roman" w:eastAsia="Times New Roman" w:hAnsi="Times New Roman" w:cs="Times New Roman"/>
          <w:b/>
          <w:sz w:val="24"/>
          <w:szCs w:val="24"/>
          <w:lang w:eastAsia="he-IL" w:bidi="he-IL"/>
        </w:rPr>
        <w:t>средняя</w:t>
      </w:r>
      <w:proofErr w:type="gramEnd"/>
      <w:r w:rsidRPr="006F4CAC">
        <w:rPr>
          <w:rFonts w:ascii="Times New Roman" w:eastAsia="Times New Roman" w:hAnsi="Times New Roman" w:cs="Times New Roman"/>
          <w:sz w:val="24"/>
          <w:szCs w:val="24"/>
          <w:lang w:eastAsia="he-IL" w:bidi="he-IL"/>
        </w:rPr>
        <w:t xml:space="preserve"> - 5 (объём усвоенных знаний составляет более половины);</w:t>
      </w:r>
    </w:p>
    <w:p w:rsidR="006F4CAC" w:rsidRPr="006F4CAC" w:rsidRDefault="006F4CAC" w:rsidP="0006305D">
      <w:pPr>
        <w:widowControl w:val="0"/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he-IL" w:bidi="he-IL"/>
        </w:rPr>
      </w:pPr>
      <w:proofErr w:type="gramStart"/>
      <w:r w:rsidRPr="006F4CAC">
        <w:rPr>
          <w:rFonts w:ascii="Times New Roman" w:eastAsia="Times New Roman" w:hAnsi="Times New Roman" w:cs="Times New Roman"/>
          <w:b/>
          <w:sz w:val="24"/>
          <w:szCs w:val="24"/>
          <w:lang w:eastAsia="he-IL" w:bidi="he-IL"/>
        </w:rPr>
        <w:t>максимальная</w:t>
      </w:r>
      <w:proofErr w:type="gramEnd"/>
      <w:r w:rsidRPr="006F4CAC">
        <w:rPr>
          <w:rFonts w:ascii="Times New Roman" w:eastAsia="Times New Roman" w:hAnsi="Times New Roman" w:cs="Times New Roman"/>
          <w:sz w:val="24"/>
          <w:szCs w:val="24"/>
          <w:lang w:eastAsia="he-IL" w:bidi="he-IL"/>
        </w:rPr>
        <w:t xml:space="preserve"> - 10 (ребёнок освоил практически весь</w:t>
      </w:r>
      <w:r w:rsidRPr="006F4CAC">
        <w:rPr>
          <w:rFonts w:ascii="Times New Roman" w:eastAsia="Times New Roman" w:hAnsi="Times New Roman" w:cs="Times New Roman"/>
          <w:b/>
          <w:sz w:val="24"/>
          <w:szCs w:val="24"/>
          <w:lang w:eastAsia="he-IL" w:bidi="he-IL"/>
        </w:rPr>
        <w:t xml:space="preserve"> </w:t>
      </w:r>
      <w:r w:rsidR="0006305D">
        <w:rPr>
          <w:rFonts w:ascii="Times New Roman" w:eastAsia="Times New Roman" w:hAnsi="Times New Roman" w:cs="Times New Roman"/>
          <w:sz w:val="24"/>
          <w:szCs w:val="24"/>
          <w:lang w:eastAsia="he-IL" w:bidi="he-IL"/>
        </w:rPr>
        <w:t>объём знаний).</w:t>
      </w:r>
    </w:p>
    <w:p w:rsidR="006F4CAC" w:rsidRPr="006F4CAC" w:rsidRDefault="006F4CAC" w:rsidP="006F4CAC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he-IL" w:bidi="he-IL"/>
        </w:rPr>
      </w:pPr>
      <w:r w:rsidRPr="006F4CAC">
        <w:rPr>
          <w:rFonts w:ascii="Times New Roman" w:eastAsia="Times New Roman" w:hAnsi="Times New Roman" w:cs="Times New Roman"/>
          <w:sz w:val="24"/>
          <w:szCs w:val="24"/>
          <w:lang w:eastAsia="he-IL" w:bidi="he-IL"/>
        </w:rPr>
        <w:t xml:space="preserve">В соответствии с суммарным значением  всех показателей  для каждого учащегося определяются  следующие </w:t>
      </w:r>
      <w:r w:rsidRPr="006F4CAC">
        <w:rPr>
          <w:rFonts w:ascii="Times New Roman" w:eastAsia="Times New Roman" w:hAnsi="Times New Roman" w:cs="Times New Roman"/>
          <w:b/>
          <w:sz w:val="24"/>
          <w:szCs w:val="24"/>
          <w:lang w:eastAsia="he-IL" w:bidi="he-IL"/>
        </w:rPr>
        <w:t>уровни освоения программного материала учащегося:</w:t>
      </w:r>
    </w:p>
    <w:p w:rsidR="006F4CAC" w:rsidRPr="006F4CAC" w:rsidRDefault="006F4CAC" w:rsidP="006F4CAC">
      <w:pPr>
        <w:widowControl w:val="0"/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he-IL" w:bidi="he-IL"/>
        </w:rPr>
      </w:pPr>
      <w:proofErr w:type="gramStart"/>
      <w:r w:rsidRPr="006F4CAC">
        <w:rPr>
          <w:rFonts w:ascii="Times New Roman" w:eastAsia="Times New Roman" w:hAnsi="Times New Roman" w:cs="Times New Roman"/>
          <w:b/>
          <w:sz w:val="24"/>
          <w:szCs w:val="24"/>
          <w:lang w:eastAsia="he-IL" w:bidi="he-IL"/>
        </w:rPr>
        <w:t>Высокий</w:t>
      </w:r>
      <w:proofErr w:type="gramEnd"/>
      <w:r w:rsidRPr="006F4CAC">
        <w:rPr>
          <w:rFonts w:ascii="Times New Roman" w:eastAsia="Times New Roman" w:hAnsi="Times New Roman" w:cs="Times New Roman"/>
          <w:b/>
          <w:sz w:val="24"/>
          <w:szCs w:val="24"/>
          <w:lang w:eastAsia="he-IL" w:bidi="he-IL"/>
        </w:rPr>
        <w:t xml:space="preserve">  </w:t>
      </w:r>
      <w:r w:rsidRPr="006F4CAC">
        <w:rPr>
          <w:rFonts w:ascii="Times New Roman" w:eastAsia="Times New Roman" w:hAnsi="Times New Roman" w:cs="Times New Roman"/>
          <w:sz w:val="24"/>
          <w:szCs w:val="24"/>
          <w:lang w:eastAsia="he-IL" w:bidi="he-IL"/>
        </w:rPr>
        <w:t>(от 70 до 100 баллов);</w:t>
      </w:r>
    </w:p>
    <w:p w:rsidR="006F4CAC" w:rsidRPr="006F4CAC" w:rsidRDefault="006F4CAC" w:rsidP="006F4CAC">
      <w:pPr>
        <w:widowControl w:val="0"/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he-IL" w:bidi="he-IL"/>
        </w:rPr>
      </w:pPr>
      <w:r w:rsidRPr="006F4CAC">
        <w:rPr>
          <w:rFonts w:ascii="Times New Roman" w:eastAsia="Times New Roman" w:hAnsi="Times New Roman" w:cs="Times New Roman"/>
          <w:b/>
          <w:sz w:val="24"/>
          <w:szCs w:val="24"/>
          <w:lang w:eastAsia="he-IL" w:bidi="he-IL"/>
        </w:rPr>
        <w:t>Средний</w:t>
      </w:r>
      <w:r w:rsidRPr="006F4CAC">
        <w:rPr>
          <w:rFonts w:ascii="Times New Roman" w:eastAsia="Times New Roman" w:hAnsi="Times New Roman" w:cs="Times New Roman"/>
          <w:sz w:val="24"/>
          <w:szCs w:val="24"/>
          <w:lang w:eastAsia="he-IL" w:bidi="he-IL"/>
        </w:rPr>
        <w:t xml:space="preserve">  </w:t>
      </w:r>
      <w:proofErr w:type="gramStart"/>
      <w:r w:rsidRPr="006F4CAC">
        <w:rPr>
          <w:rFonts w:ascii="Times New Roman" w:eastAsia="Times New Roman" w:hAnsi="Times New Roman" w:cs="Times New Roman"/>
          <w:sz w:val="24"/>
          <w:szCs w:val="24"/>
          <w:lang w:eastAsia="he-IL" w:bidi="he-IL"/>
        </w:rPr>
        <w:t xml:space="preserve">( </w:t>
      </w:r>
      <w:proofErr w:type="gramEnd"/>
      <w:r w:rsidRPr="006F4CAC">
        <w:rPr>
          <w:rFonts w:ascii="Times New Roman" w:eastAsia="Times New Roman" w:hAnsi="Times New Roman" w:cs="Times New Roman"/>
          <w:sz w:val="24"/>
          <w:szCs w:val="24"/>
          <w:lang w:eastAsia="he-IL" w:bidi="he-IL"/>
        </w:rPr>
        <w:t>от 69 до 50 баллов);</w:t>
      </w:r>
    </w:p>
    <w:p w:rsidR="006F4CAC" w:rsidRPr="00B502DF" w:rsidRDefault="006F4CAC" w:rsidP="006F4CAC">
      <w:pPr>
        <w:widowControl w:val="0"/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eastAsia="he-IL" w:bidi="he-IL"/>
        </w:rPr>
      </w:pPr>
      <w:proofErr w:type="gramStart"/>
      <w:r w:rsidRPr="00B502DF">
        <w:rPr>
          <w:rFonts w:ascii="Times New Roman" w:eastAsia="Times New Roman" w:hAnsi="Times New Roman" w:cs="Times New Roman"/>
          <w:b/>
          <w:sz w:val="24"/>
          <w:szCs w:val="24"/>
          <w:lang w:eastAsia="he-IL" w:bidi="he-IL"/>
        </w:rPr>
        <w:t>Низкий</w:t>
      </w:r>
      <w:proofErr w:type="gramEnd"/>
      <w:r w:rsidRPr="00B502DF">
        <w:rPr>
          <w:rFonts w:ascii="Times New Roman" w:eastAsia="Times New Roman" w:hAnsi="Times New Roman" w:cs="Times New Roman"/>
          <w:b/>
          <w:sz w:val="24"/>
          <w:szCs w:val="24"/>
          <w:lang w:eastAsia="he-IL" w:bidi="he-IL"/>
        </w:rPr>
        <w:t xml:space="preserve">  </w:t>
      </w:r>
      <w:r w:rsidRPr="00B502DF">
        <w:rPr>
          <w:rFonts w:ascii="Times New Roman" w:eastAsia="Times New Roman" w:hAnsi="Times New Roman" w:cs="Times New Roman"/>
          <w:sz w:val="24"/>
          <w:szCs w:val="24"/>
          <w:lang w:eastAsia="he-IL" w:bidi="he-IL"/>
        </w:rPr>
        <w:t>(от 49 до 8 баллов).</w:t>
      </w:r>
    </w:p>
    <w:p w:rsidR="006F4CAC" w:rsidRPr="006F4CAC" w:rsidRDefault="006F4CAC" w:rsidP="006F4CAC">
      <w:pPr>
        <w:widowControl w:val="0"/>
        <w:suppressAutoHyphens/>
        <w:spacing w:after="0" w:line="240" w:lineRule="auto"/>
        <w:ind w:right="-397"/>
        <w:jc w:val="right"/>
        <w:rPr>
          <w:rFonts w:ascii="Times New Roman" w:eastAsia="Times New Roman" w:hAnsi="Times New Roman" w:cs="Times New Roman"/>
          <w:b/>
          <w:bCs/>
          <w:sz w:val="24"/>
          <w:szCs w:val="24"/>
          <w:lang w:eastAsia="he-IL" w:bidi="he-IL"/>
        </w:rPr>
      </w:pPr>
    </w:p>
    <w:p w:rsidR="006F4CAC" w:rsidRPr="006F4CAC" w:rsidRDefault="006F4CAC" w:rsidP="006F4CAC">
      <w:pPr>
        <w:widowControl w:val="0"/>
        <w:suppressAutoHyphens/>
        <w:spacing w:after="0" w:line="240" w:lineRule="auto"/>
        <w:ind w:right="-397"/>
        <w:jc w:val="right"/>
        <w:rPr>
          <w:rFonts w:ascii="Times New Roman" w:eastAsia="Times New Roman" w:hAnsi="Times New Roman" w:cs="Times New Roman"/>
          <w:b/>
          <w:bCs/>
          <w:sz w:val="24"/>
          <w:szCs w:val="24"/>
          <w:lang w:eastAsia="he-IL" w:bidi="he-IL"/>
        </w:rPr>
      </w:pPr>
    </w:p>
    <w:p w:rsidR="006F4CAC" w:rsidRPr="006F4CAC" w:rsidRDefault="006F4CAC" w:rsidP="006F4CAC">
      <w:pPr>
        <w:widowControl w:val="0"/>
        <w:suppressAutoHyphens/>
        <w:spacing w:after="0" w:line="361" w:lineRule="exact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he-IL" w:bidi="he-IL"/>
        </w:rPr>
      </w:pPr>
    </w:p>
    <w:p w:rsidR="006F4CAC" w:rsidRPr="006F4CAC" w:rsidRDefault="006F4CAC" w:rsidP="006F4CAC">
      <w:pPr>
        <w:widowControl w:val="0"/>
        <w:suppressAutoHyphens/>
        <w:spacing w:after="0" w:line="361" w:lineRule="exact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he-IL" w:bidi="he-IL"/>
        </w:rPr>
      </w:pPr>
    </w:p>
    <w:p w:rsidR="006F4CAC" w:rsidRPr="006F4CAC" w:rsidRDefault="006F4CAC" w:rsidP="006F4CAC">
      <w:pPr>
        <w:widowControl w:val="0"/>
        <w:suppressAutoHyphens/>
        <w:spacing w:after="0" w:line="361" w:lineRule="exact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he-IL" w:bidi="he-IL"/>
        </w:rPr>
      </w:pPr>
    </w:p>
    <w:p w:rsidR="006F4CAC" w:rsidRPr="006F4CAC" w:rsidRDefault="006F4CAC" w:rsidP="006F4CAC">
      <w:pPr>
        <w:widowControl w:val="0"/>
        <w:suppressAutoHyphens/>
        <w:spacing w:after="0" w:line="361" w:lineRule="exact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he-IL" w:bidi="he-IL"/>
        </w:rPr>
      </w:pPr>
    </w:p>
    <w:p w:rsidR="006F4CAC" w:rsidRPr="006F4CAC" w:rsidRDefault="006F4CAC" w:rsidP="006F4CAC">
      <w:pPr>
        <w:widowControl w:val="0"/>
        <w:suppressAutoHyphens/>
        <w:spacing w:after="0" w:line="361" w:lineRule="exact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he-IL" w:bidi="he-IL"/>
        </w:rPr>
      </w:pPr>
    </w:p>
    <w:p w:rsidR="006F4CAC" w:rsidRPr="006F4CAC" w:rsidRDefault="006F4CAC" w:rsidP="006F4CAC">
      <w:pPr>
        <w:widowControl w:val="0"/>
        <w:suppressAutoHyphens/>
        <w:spacing w:after="0" w:line="361" w:lineRule="exact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he-IL" w:bidi="he-IL"/>
        </w:rPr>
      </w:pPr>
    </w:p>
    <w:p w:rsidR="006F4CAC" w:rsidRPr="006F4CAC" w:rsidRDefault="006F4CAC" w:rsidP="006F4CAC">
      <w:pPr>
        <w:widowControl w:val="0"/>
        <w:suppressAutoHyphens/>
        <w:spacing w:after="0" w:line="361" w:lineRule="exact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he-IL" w:bidi="he-IL"/>
        </w:rPr>
      </w:pPr>
    </w:p>
    <w:p w:rsidR="006F4CAC" w:rsidRPr="006F4CAC" w:rsidRDefault="006F4CAC" w:rsidP="006F4CAC">
      <w:pPr>
        <w:widowControl w:val="0"/>
        <w:suppressAutoHyphens/>
        <w:spacing w:after="0" w:line="361" w:lineRule="exact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he-IL" w:bidi="he-IL"/>
        </w:rPr>
      </w:pPr>
    </w:p>
    <w:p w:rsidR="006F4CAC" w:rsidRPr="006F4CAC" w:rsidRDefault="006F4CAC" w:rsidP="006F4CAC">
      <w:pPr>
        <w:widowControl w:val="0"/>
        <w:suppressAutoHyphens/>
        <w:spacing w:after="0" w:line="361" w:lineRule="exact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he-IL" w:bidi="he-IL"/>
        </w:rPr>
      </w:pPr>
    </w:p>
    <w:p w:rsidR="006F4CAC" w:rsidRPr="006F4CAC" w:rsidRDefault="006F4CAC" w:rsidP="006F4CAC">
      <w:pPr>
        <w:widowControl w:val="0"/>
        <w:suppressAutoHyphens/>
        <w:spacing w:after="0" w:line="361" w:lineRule="exact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he-IL" w:bidi="he-IL"/>
        </w:rPr>
      </w:pPr>
    </w:p>
    <w:p w:rsidR="006F4CAC" w:rsidRPr="006F4CAC" w:rsidRDefault="006F4CAC" w:rsidP="006F4CAC">
      <w:pPr>
        <w:widowControl w:val="0"/>
        <w:suppressAutoHyphens/>
        <w:spacing w:after="0" w:line="361" w:lineRule="exact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he-IL" w:bidi="he-IL"/>
        </w:rPr>
      </w:pPr>
    </w:p>
    <w:p w:rsidR="006F4CAC" w:rsidRPr="006F4CAC" w:rsidRDefault="006F4CAC" w:rsidP="006F4CAC">
      <w:pPr>
        <w:widowControl w:val="0"/>
        <w:suppressAutoHyphens/>
        <w:spacing w:after="0" w:line="361" w:lineRule="exact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he-IL" w:bidi="he-IL"/>
        </w:rPr>
      </w:pPr>
    </w:p>
    <w:p w:rsidR="006F4CAC" w:rsidRPr="006F4CAC" w:rsidRDefault="006F4CAC" w:rsidP="006F4CAC">
      <w:pPr>
        <w:widowControl w:val="0"/>
        <w:suppressAutoHyphens/>
        <w:spacing w:after="0" w:line="361" w:lineRule="exact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he-IL" w:bidi="he-IL"/>
        </w:rPr>
      </w:pPr>
    </w:p>
    <w:p w:rsidR="006F4CAC" w:rsidRPr="006F4CAC" w:rsidRDefault="006F4CAC" w:rsidP="006F4CAC">
      <w:pPr>
        <w:widowControl w:val="0"/>
        <w:suppressAutoHyphens/>
        <w:spacing w:after="0" w:line="361" w:lineRule="exact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he-IL" w:bidi="he-IL"/>
        </w:rPr>
      </w:pPr>
    </w:p>
    <w:p w:rsidR="006F4CAC" w:rsidRPr="006F4CAC" w:rsidRDefault="006F4CAC" w:rsidP="006F4CAC">
      <w:pPr>
        <w:widowControl w:val="0"/>
        <w:suppressAutoHyphens/>
        <w:spacing w:after="0" w:line="361" w:lineRule="exact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he-IL" w:bidi="he-IL"/>
        </w:rPr>
      </w:pPr>
    </w:p>
    <w:p w:rsidR="006F4CAC" w:rsidRPr="006F4CAC" w:rsidRDefault="006F4CAC" w:rsidP="006F4CAC">
      <w:pPr>
        <w:widowControl w:val="0"/>
        <w:suppressAutoHyphens/>
        <w:spacing w:after="0" w:line="361" w:lineRule="exact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he-IL" w:bidi="he-IL"/>
        </w:rPr>
      </w:pPr>
    </w:p>
    <w:p w:rsidR="006F4CAC" w:rsidRPr="006F4CAC" w:rsidRDefault="006F4CAC" w:rsidP="006F4CAC">
      <w:pPr>
        <w:widowControl w:val="0"/>
        <w:suppressAutoHyphens/>
        <w:spacing w:after="0" w:line="361" w:lineRule="exact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he-IL" w:bidi="he-IL"/>
        </w:rPr>
      </w:pPr>
    </w:p>
    <w:p w:rsidR="006F4CAC" w:rsidRPr="006F4CAC" w:rsidRDefault="006F4CAC" w:rsidP="006F4CAC">
      <w:pPr>
        <w:widowControl w:val="0"/>
        <w:suppressAutoHyphens/>
        <w:spacing w:after="0" w:line="361" w:lineRule="exact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he-IL" w:bidi="he-IL"/>
        </w:rPr>
      </w:pPr>
    </w:p>
    <w:p w:rsidR="006F4CAC" w:rsidRPr="006F4CAC" w:rsidRDefault="006F4CAC" w:rsidP="006F4CAC">
      <w:pPr>
        <w:widowControl w:val="0"/>
        <w:suppressAutoHyphens/>
        <w:spacing w:after="0" w:line="361" w:lineRule="exact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he-IL" w:bidi="he-IL"/>
        </w:rPr>
      </w:pPr>
    </w:p>
    <w:p w:rsidR="006F4CAC" w:rsidRDefault="006F4CAC" w:rsidP="006F4CAC">
      <w:pPr>
        <w:widowControl w:val="0"/>
        <w:suppressAutoHyphens/>
        <w:spacing w:after="0" w:line="361" w:lineRule="exact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he-IL" w:bidi="he-IL"/>
        </w:rPr>
      </w:pPr>
    </w:p>
    <w:p w:rsidR="000012C0" w:rsidRDefault="000012C0" w:rsidP="006F4CAC">
      <w:pPr>
        <w:widowControl w:val="0"/>
        <w:suppressAutoHyphens/>
        <w:spacing w:after="0" w:line="361" w:lineRule="exact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he-IL" w:bidi="he-IL"/>
        </w:rPr>
      </w:pPr>
    </w:p>
    <w:p w:rsidR="000012C0" w:rsidRPr="006F4CAC" w:rsidRDefault="000012C0" w:rsidP="006F4CAC">
      <w:pPr>
        <w:widowControl w:val="0"/>
        <w:suppressAutoHyphens/>
        <w:spacing w:after="0" w:line="361" w:lineRule="exact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he-IL" w:bidi="he-IL"/>
        </w:rPr>
      </w:pPr>
    </w:p>
    <w:p w:rsidR="006F4CAC" w:rsidRDefault="006F4CAC" w:rsidP="006F4CAC">
      <w:pPr>
        <w:widowControl w:val="0"/>
        <w:suppressAutoHyphens/>
        <w:spacing w:after="0" w:line="361" w:lineRule="exact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he-IL" w:bidi="he-IL"/>
        </w:rPr>
      </w:pPr>
    </w:p>
    <w:p w:rsidR="00CA6537" w:rsidRDefault="00CA6537" w:rsidP="006F4CAC">
      <w:pPr>
        <w:widowControl w:val="0"/>
        <w:suppressAutoHyphens/>
        <w:spacing w:after="0" w:line="361" w:lineRule="exact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he-IL" w:bidi="he-IL"/>
        </w:rPr>
      </w:pPr>
    </w:p>
    <w:p w:rsidR="0006305D" w:rsidRDefault="0006305D" w:rsidP="006F4CAC">
      <w:pPr>
        <w:widowControl w:val="0"/>
        <w:suppressAutoHyphens/>
        <w:spacing w:after="0" w:line="361" w:lineRule="exact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he-IL" w:bidi="he-IL"/>
        </w:rPr>
      </w:pPr>
    </w:p>
    <w:p w:rsidR="0006305D" w:rsidRPr="006F4CAC" w:rsidRDefault="0006305D" w:rsidP="006F4CAC">
      <w:pPr>
        <w:widowControl w:val="0"/>
        <w:suppressAutoHyphens/>
        <w:spacing w:after="0" w:line="361" w:lineRule="exact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he-IL" w:bidi="he-IL"/>
        </w:rPr>
      </w:pPr>
    </w:p>
    <w:p w:rsidR="006F4CAC" w:rsidRPr="006F4CAC" w:rsidRDefault="00CA6537" w:rsidP="006F4CAC">
      <w:pPr>
        <w:widowControl w:val="0"/>
        <w:suppressAutoHyphens/>
        <w:spacing w:after="0" w:line="361" w:lineRule="exact"/>
        <w:ind w:firstLine="709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he-IL" w:bidi="he-IL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he-IL" w:bidi="he-IL"/>
        </w:rPr>
        <w:lastRenderedPageBreak/>
        <w:t>Приложение 6</w:t>
      </w:r>
    </w:p>
    <w:p w:rsidR="006F4CAC" w:rsidRPr="006F4CAC" w:rsidRDefault="006F4CAC" w:rsidP="006F4CAC">
      <w:pPr>
        <w:widowControl w:val="0"/>
        <w:suppressAutoHyphens/>
        <w:spacing w:after="0" w:line="361" w:lineRule="exact"/>
        <w:ind w:firstLine="709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he-IL" w:bidi="he-IL"/>
        </w:rPr>
      </w:pPr>
    </w:p>
    <w:p w:rsidR="006F4CAC" w:rsidRPr="006F4CAC" w:rsidRDefault="006F4CAC" w:rsidP="006F4CAC">
      <w:pPr>
        <w:widowControl w:val="0"/>
        <w:suppressAutoHyphens/>
        <w:spacing w:after="0" w:line="361" w:lineRule="exact"/>
        <w:ind w:firstLine="709"/>
        <w:jc w:val="center"/>
        <w:rPr>
          <w:rFonts w:ascii="Times New Roman" w:eastAsia="Times New Roman" w:hAnsi="Times New Roman" w:cs="Times New Roman"/>
          <w:b/>
          <w:sz w:val="24"/>
          <w:szCs w:val="24"/>
          <w:lang w:val="en-US" w:eastAsia="he-IL" w:bidi="he-IL"/>
        </w:rPr>
      </w:pPr>
      <w:r w:rsidRPr="006F4CAC">
        <w:rPr>
          <w:rFonts w:ascii="Times New Roman" w:eastAsia="Times New Roman" w:hAnsi="Times New Roman" w:cs="Times New Roman"/>
          <w:b/>
          <w:sz w:val="24"/>
          <w:szCs w:val="24"/>
          <w:lang w:eastAsia="he-IL" w:bidi="he-IL"/>
        </w:rPr>
        <w:t xml:space="preserve">СВОДНЫЕ </w:t>
      </w:r>
      <w:r w:rsidRPr="006F4CAC">
        <w:rPr>
          <w:rFonts w:ascii="Times New Roman" w:eastAsia="Times New Roman" w:hAnsi="Times New Roman" w:cs="Times New Roman"/>
          <w:b/>
          <w:sz w:val="24"/>
          <w:szCs w:val="24"/>
          <w:lang w:val="en-US" w:eastAsia="he-IL" w:bidi="he-IL"/>
        </w:rPr>
        <w:t xml:space="preserve">РЕЗУЛЬТАТЫ </w:t>
      </w:r>
      <w:r w:rsidRPr="006F4CAC">
        <w:rPr>
          <w:rFonts w:ascii="Times New Roman" w:eastAsia="Times New Roman" w:hAnsi="Times New Roman" w:cs="Times New Roman"/>
          <w:b/>
          <w:sz w:val="24"/>
          <w:szCs w:val="24"/>
          <w:lang w:eastAsia="he-IL" w:bidi="he-IL"/>
        </w:rPr>
        <w:t xml:space="preserve">_____________________________ </w:t>
      </w:r>
      <w:r w:rsidRPr="006F4CAC">
        <w:rPr>
          <w:rFonts w:ascii="Times New Roman" w:eastAsia="Times New Roman" w:hAnsi="Times New Roman" w:cs="Times New Roman"/>
          <w:b/>
          <w:sz w:val="24"/>
          <w:szCs w:val="24"/>
          <w:lang w:val="en-US" w:eastAsia="he-IL" w:bidi="he-IL"/>
        </w:rPr>
        <w:t>АТТЕСТАЦИИ</w:t>
      </w:r>
    </w:p>
    <w:p w:rsidR="006F4CAC" w:rsidRPr="006F4CAC" w:rsidRDefault="006F4CAC" w:rsidP="006F4CAC">
      <w:pPr>
        <w:widowControl w:val="0"/>
        <w:suppressAutoHyphens/>
        <w:spacing w:after="0" w:line="361" w:lineRule="exact"/>
        <w:ind w:firstLine="709"/>
        <w:jc w:val="center"/>
        <w:rPr>
          <w:rFonts w:ascii="Times New Roman" w:eastAsia="Times New Roman" w:hAnsi="Times New Roman" w:cs="Times New Roman"/>
          <w:sz w:val="24"/>
          <w:szCs w:val="24"/>
          <w:lang w:val="en-US" w:eastAsia="he-IL" w:bidi="he-IL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817"/>
        <w:gridCol w:w="3260"/>
        <w:gridCol w:w="1843"/>
        <w:gridCol w:w="1701"/>
        <w:gridCol w:w="1615"/>
      </w:tblGrid>
      <w:tr w:rsidR="006F4CAC" w:rsidRPr="006F4CAC" w:rsidTr="006F4CAC"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F4CAC" w:rsidRPr="006F4CAC" w:rsidRDefault="006F4CAC" w:rsidP="006F4CAC">
            <w:pPr>
              <w:widowControl w:val="0"/>
              <w:suppressAutoHyphens/>
              <w:spacing w:after="0" w:line="361" w:lineRule="exact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he-IL" w:bidi="he-IL"/>
              </w:rPr>
            </w:pPr>
            <w:r w:rsidRPr="006F4CA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he-IL" w:bidi="he-IL"/>
              </w:rPr>
              <w:t>№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F4CAC" w:rsidRPr="006F4CAC" w:rsidRDefault="006F4CAC" w:rsidP="006F4CAC">
            <w:pPr>
              <w:widowControl w:val="0"/>
              <w:suppressAutoHyphens/>
              <w:spacing w:after="0" w:line="361" w:lineRule="exac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he-IL" w:bidi="he-IL"/>
              </w:rPr>
            </w:pPr>
            <w:proofErr w:type="spellStart"/>
            <w:r w:rsidRPr="006F4CA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he-IL" w:bidi="he-IL"/>
              </w:rPr>
              <w:t>Фамилия</w:t>
            </w:r>
            <w:proofErr w:type="spellEnd"/>
            <w:r w:rsidRPr="006F4CA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he-IL" w:bidi="he-IL"/>
              </w:rPr>
              <w:t xml:space="preserve">, </w:t>
            </w:r>
            <w:proofErr w:type="spellStart"/>
            <w:r w:rsidRPr="006F4CA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he-IL" w:bidi="he-IL"/>
              </w:rPr>
              <w:t>имя</w:t>
            </w:r>
            <w:proofErr w:type="spellEnd"/>
            <w:r w:rsidRPr="006F4CA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he-IL" w:bidi="he-IL"/>
              </w:rPr>
              <w:t xml:space="preserve"> </w:t>
            </w:r>
            <w:proofErr w:type="spellStart"/>
            <w:r w:rsidRPr="006F4CA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he-IL" w:bidi="he-IL"/>
              </w:rPr>
              <w:t>учащегося</w:t>
            </w:r>
            <w:proofErr w:type="spellEnd"/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F4CAC" w:rsidRPr="006F4CAC" w:rsidRDefault="006F4CAC" w:rsidP="006F4CAC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he-IL" w:bidi="he-IL"/>
              </w:rPr>
            </w:pPr>
            <w:r w:rsidRPr="006F4CA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he-IL" w:bidi="he-IL"/>
              </w:rPr>
              <w:t>Высокий уровень</w:t>
            </w:r>
          </w:p>
          <w:p w:rsidR="006F4CAC" w:rsidRPr="006F4CAC" w:rsidRDefault="006F4CAC" w:rsidP="006F4CAC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he-IL" w:bidi="he-IL"/>
              </w:rPr>
            </w:pPr>
            <w:r w:rsidRPr="006F4CA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he-IL" w:bidi="he-IL"/>
              </w:rPr>
              <w:t>(70-100баллов</w:t>
            </w:r>
            <w:proofErr w:type="gramStart"/>
            <w:r w:rsidRPr="006F4CA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he-IL" w:bidi="he-IL"/>
              </w:rPr>
              <w:t xml:space="preserve"> )</w:t>
            </w:r>
            <w:proofErr w:type="gramEnd"/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F4CAC" w:rsidRPr="006F4CAC" w:rsidRDefault="006F4CAC" w:rsidP="006F4CAC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he-IL" w:bidi="he-IL"/>
              </w:rPr>
            </w:pPr>
            <w:proofErr w:type="spellStart"/>
            <w:r w:rsidRPr="006F4CA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he-IL" w:bidi="he-IL"/>
              </w:rPr>
              <w:t>Средний</w:t>
            </w:r>
            <w:proofErr w:type="spellEnd"/>
            <w:r w:rsidRPr="006F4CA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he-IL" w:bidi="he-IL"/>
              </w:rPr>
              <w:t xml:space="preserve"> </w:t>
            </w:r>
            <w:proofErr w:type="spellStart"/>
            <w:r w:rsidRPr="006F4CA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he-IL" w:bidi="he-IL"/>
              </w:rPr>
              <w:t>уровень</w:t>
            </w:r>
            <w:proofErr w:type="spellEnd"/>
          </w:p>
          <w:p w:rsidR="006F4CAC" w:rsidRPr="006F4CAC" w:rsidRDefault="006F4CAC" w:rsidP="006F4CAC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he-IL" w:bidi="he-IL"/>
              </w:rPr>
            </w:pPr>
            <w:r w:rsidRPr="006F4CA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he-IL" w:bidi="he-IL"/>
              </w:rPr>
              <w:t>(69-50</w:t>
            </w:r>
            <w:r w:rsidRPr="006F4CA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he-IL" w:bidi="he-IL"/>
              </w:rPr>
              <w:t xml:space="preserve"> </w:t>
            </w:r>
            <w:proofErr w:type="spellStart"/>
            <w:r w:rsidRPr="006F4CA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he-IL" w:bidi="he-IL"/>
              </w:rPr>
              <w:t>балл</w:t>
            </w:r>
            <w:r w:rsidRPr="006F4CA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he-IL" w:bidi="he-IL"/>
              </w:rPr>
              <w:t>ов</w:t>
            </w:r>
            <w:proofErr w:type="spellEnd"/>
            <w:r w:rsidRPr="006F4CA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he-IL" w:bidi="he-IL"/>
              </w:rPr>
              <w:t>)</w:t>
            </w:r>
          </w:p>
        </w:tc>
        <w:tc>
          <w:tcPr>
            <w:tcW w:w="1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F4CAC" w:rsidRPr="006F4CAC" w:rsidRDefault="006F4CAC" w:rsidP="006F4CAC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he-IL" w:bidi="he-IL"/>
              </w:rPr>
            </w:pPr>
            <w:proofErr w:type="spellStart"/>
            <w:r w:rsidRPr="006F4CA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he-IL" w:bidi="he-IL"/>
              </w:rPr>
              <w:t>Низкий</w:t>
            </w:r>
            <w:proofErr w:type="spellEnd"/>
            <w:r w:rsidRPr="006F4CA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he-IL" w:bidi="he-IL"/>
              </w:rPr>
              <w:t xml:space="preserve"> </w:t>
            </w:r>
            <w:proofErr w:type="spellStart"/>
            <w:r w:rsidRPr="006F4CA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he-IL" w:bidi="he-IL"/>
              </w:rPr>
              <w:t>уровень</w:t>
            </w:r>
            <w:proofErr w:type="spellEnd"/>
          </w:p>
          <w:p w:rsidR="006F4CAC" w:rsidRPr="006F4CAC" w:rsidRDefault="006F4CAC" w:rsidP="006F4CAC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he-IL" w:bidi="he-IL"/>
              </w:rPr>
            </w:pPr>
            <w:r w:rsidRPr="006F4CA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he-IL" w:bidi="he-IL"/>
              </w:rPr>
              <w:t>(49-8</w:t>
            </w:r>
            <w:r w:rsidRPr="006F4CA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he-IL" w:bidi="he-IL"/>
              </w:rPr>
              <w:t xml:space="preserve"> </w:t>
            </w:r>
            <w:proofErr w:type="spellStart"/>
            <w:r w:rsidRPr="006F4CA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he-IL" w:bidi="he-IL"/>
              </w:rPr>
              <w:t>балл</w:t>
            </w:r>
            <w:r w:rsidRPr="006F4CA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he-IL" w:bidi="he-IL"/>
              </w:rPr>
              <w:t>ов</w:t>
            </w:r>
            <w:proofErr w:type="spellEnd"/>
            <w:r w:rsidRPr="006F4CA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he-IL" w:bidi="he-IL"/>
              </w:rPr>
              <w:t>)</w:t>
            </w:r>
          </w:p>
        </w:tc>
      </w:tr>
      <w:tr w:rsidR="006F4CAC" w:rsidRPr="006F4CAC" w:rsidTr="006F4CAC"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4CAC" w:rsidRPr="006F4CAC" w:rsidRDefault="006F4CAC" w:rsidP="006F4CAC">
            <w:pPr>
              <w:widowControl w:val="0"/>
              <w:numPr>
                <w:ilvl w:val="0"/>
                <w:numId w:val="20"/>
              </w:numPr>
              <w:suppressAutoHyphens/>
              <w:spacing w:after="0" w:line="48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4CAC" w:rsidRPr="006F4CAC" w:rsidRDefault="006F4CAC" w:rsidP="006F4CAC">
            <w:pPr>
              <w:widowControl w:val="0"/>
              <w:suppressAutoHyphens/>
              <w:spacing w:after="0" w:line="48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he-IL" w:bidi="he-IL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4CAC" w:rsidRPr="006F4CAC" w:rsidRDefault="006F4CAC" w:rsidP="006F4CAC">
            <w:pPr>
              <w:widowControl w:val="0"/>
              <w:suppressAutoHyphens/>
              <w:spacing w:after="0" w:line="48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he-IL" w:bidi="he-IL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4CAC" w:rsidRPr="006F4CAC" w:rsidRDefault="006F4CAC" w:rsidP="006F4CAC">
            <w:pPr>
              <w:widowControl w:val="0"/>
              <w:suppressAutoHyphens/>
              <w:spacing w:after="0" w:line="48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he-IL" w:bidi="he-IL"/>
              </w:rPr>
            </w:pPr>
          </w:p>
        </w:tc>
        <w:tc>
          <w:tcPr>
            <w:tcW w:w="1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4CAC" w:rsidRPr="006F4CAC" w:rsidRDefault="006F4CAC" w:rsidP="006F4CAC">
            <w:pPr>
              <w:widowControl w:val="0"/>
              <w:suppressAutoHyphens/>
              <w:spacing w:after="0" w:line="48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he-IL" w:bidi="he-IL"/>
              </w:rPr>
            </w:pPr>
          </w:p>
        </w:tc>
      </w:tr>
      <w:tr w:rsidR="006F4CAC" w:rsidRPr="006F4CAC" w:rsidTr="006F4CAC"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4CAC" w:rsidRPr="006F4CAC" w:rsidRDefault="006F4CAC" w:rsidP="006F4CAC">
            <w:pPr>
              <w:widowControl w:val="0"/>
              <w:numPr>
                <w:ilvl w:val="0"/>
                <w:numId w:val="20"/>
              </w:numPr>
              <w:suppressAutoHyphens/>
              <w:spacing w:after="0" w:line="48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4CAC" w:rsidRPr="006F4CAC" w:rsidRDefault="006F4CAC" w:rsidP="006F4CAC">
            <w:pPr>
              <w:widowControl w:val="0"/>
              <w:suppressAutoHyphens/>
              <w:spacing w:after="0" w:line="48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he-IL" w:bidi="he-IL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4CAC" w:rsidRPr="006F4CAC" w:rsidRDefault="006F4CAC" w:rsidP="006F4CAC">
            <w:pPr>
              <w:widowControl w:val="0"/>
              <w:suppressAutoHyphens/>
              <w:spacing w:after="0" w:line="48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he-IL" w:bidi="he-IL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4CAC" w:rsidRPr="006F4CAC" w:rsidRDefault="006F4CAC" w:rsidP="006F4CAC">
            <w:pPr>
              <w:widowControl w:val="0"/>
              <w:suppressAutoHyphens/>
              <w:spacing w:after="0" w:line="48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he-IL" w:bidi="he-IL"/>
              </w:rPr>
            </w:pPr>
          </w:p>
        </w:tc>
        <w:tc>
          <w:tcPr>
            <w:tcW w:w="1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4CAC" w:rsidRPr="006F4CAC" w:rsidRDefault="006F4CAC" w:rsidP="006F4CAC">
            <w:pPr>
              <w:widowControl w:val="0"/>
              <w:suppressAutoHyphens/>
              <w:spacing w:after="0" w:line="48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he-IL" w:bidi="he-IL"/>
              </w:rPr>
            </w:pPr>
          </w:p>
        </w:tc>
      </w:tr>
      <w:tr w:rsidR="006F4CAC" w:rsidRPr="006F4CAC" w:rsidTr="006F4CAC"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4CAC" w:rsidRPr="006F4CAC" w:rsidRDefault="006F4CAC" w:rsidP="006F4CAC">
            <w:pPr>
              <w:widowControl w:val="0"/>
              <w:numPr>
                <w:ilvl w:val="0"/>
                <w:numId w:val="20"/>
              </w:numPr>
              <w:suppressAutoHyphens/>
              <w:spacing w:after="0" w:line="48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4CAC" w:rsidRPr="006F4CAC" w:rsidRDefault="006F4CAC" w:rsidP="006F4CAC">
            <w:pPr>
              <w:widowControl w:val="0"/>
              <w:suppressAutoHyphens/>
              <w:spacing w:after="0" w:line="48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he-IL" w:bidi="he-IL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4CAC" w:rsidRPr="006F4CAC" w:rsidRDefault="006F4CAC" w:rsidP="006F4CAC">
            <w:pPr>
              <w:widowControl w:val="0"/>
              <w:suppressAutoHyphens/>
              <w:spacing w:after="0" w:line="48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he-IL" w:bidi="he-IL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4CAC" w:rsidRPr="006F4CAC" w:rsidRDefault="006F4CAC" w:rsidP="006F4CAC">
            <w:pPr>
              <w:widowControl w:val="0"/>
              <w:suppressAutoHyphens/>
              <w:spacing w:after="0" w:line="48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he-IL" w:bidi="he-IL"/>
              </w:rPr>
            </w:pPr>
          </w:p>
        </w:tc>
        <w:tc>
          <w:tcPr>
            <w:tcW w:w="1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4CAC" w:rsidRPr="006F4CAC" w:rsidRDefault="006F4CAC" w:rsidP="006F4CAC">
            <w:pPr>
              <w:widowControl w:val="0"/>
              <w:suppressAutoHyphens/>
              <w:spacing w:after="0" w:line="48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he-IL" w:bidi="he-IL"/>
              </w:rPr>
            </w:pPr>
          </w:p>
        </w:tc>
      </w:tr>
      <w:tr w:rsidR="006F4CAC" w:rsidRPr="006F4CAC" w:rsidTr="006F4CAC"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4CAC" w:rsidRPr="006F4CAC" w:rsidRDefault="006F4CAC" w:rsidP="006F4CAC">
            <w:pPr>
              <w:widowControl w:val="0"/>
              <w:numPr>
                <w:ilvl w:val="0"/>
                <w:numId w:val="20"/>
              </w:numPr>
              <w:suppressAutoHyphens/>
              <w:spacing w:after="0" w:line="48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4CAC" w:rsidRPr="006F4CAC" w:rsidRDefault="006F4CAC" w:rsidP="006F4CAC">
            <w:pPr>
              <w:widowControl w:val="0"/>
              <w:suppressAutoHyphens/>
              <w:spacing w:after="0" w:line="48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he-IL" w:bidi="he-IL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4CAC" w:rsidRPr="006F4CAC" w:rsidRDefault="006F4CAC" w:rsidP="006F4CAC">
            <w:pPr>
              <w:widowControl w:val="0"/>
              <w:suppressAutoHyphens/>
              <w:spacing w:after="0" w:line="48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he-IL" w:bidi="he-IL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4CAC" w:rsidRPr="006F4CAC" w:rsidRDefault="006F4CAC" w:rsidP="006F4CAC">
            <w:pPr>
              <w:widowControl w:val="0"/>
              <w:suppressAutoHyphens/>
              <w:spacing w:after="0" w:line="48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he-IL" w:bidi="he-IL"/>
              </w:rPr>
            </w:pPr>
          </w:p>
        </w:tc>
        <w:tc>
          <w:tcPr>
            <w:tcW w:w="1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4CAC" w:rsidRPr="006F4CAC" w:rsidRDefault="006F4CAC" w:rsidP="006F4CAC">
            <w:pPr>
              <w:widowControl w:val="0"/>
              <w:suppressAutoHyphens/>
              <w:spacing w:after="0" w:line="48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he-IL" w:bidi="he-IL"/>
              </w:rPr>
            </w:pPr>
          </w:p>
        </w:tc>
      </w:tr>
      <w:tr w:rsidR="006F4CAC" w:rsidRPr="006F4CAC" w:rsidTr="006F4CAC"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4CAC" w:rsidRPr="006F4CAC" w:rsidRDefault="006F4CAC" w:rsidP="006F4CAC">
            <w:pPr>
              <w:widowControl w:val="0"/>
              <w:numPr>
                <w:ilvl w:val="0"/>
                <w:numId w:val="20"/>
              </w:numPr>
              <w:suppressAutoHyphens/>
              <w:spacing w:after="0" w:line="48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4CAC" w:rsidRPr="006F4CAC" w:rsidRDefault="006F4CAC" w:rsidP="006F4CAC">
            <w:pPr>
              <w:widowControl w:val="0"/>
              <w:suppressAutoHyphens/>
              <w:spacing w:after="0" w:line="48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he-IL" w:bidi="he-IL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4CAC" w:rsidRPr="006F4CAC" w:rsidRDefault="006F4CAC" w:rsidP="006F4CAC">
            <w:pPr>
              <w:widowControl w:val="0"/>
              <w:suppressAutoHyphens/>
              <w:spacing w:after="0" w:line="48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he-IL" w:bidi="he-IL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4CAC" w:rsidRPr="006F4CAC" w:rsidRDefault="006F4CAC" w:rsidP="006F4CAC">
            <w:pPr>
              <w:widowControl w:val="0"/>
              <w:suppressAutoHyphens/>
              <w:spacing w:after="0" w:line="48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he-IL" w:bidi="he-IL"/>
              </w:rPr>
            </w:pPr>
          </w:p>
        </w:tc>
        <w:tc>
          <w:tcPr>
            <w:tcW w:w="1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4CAC" w:rsidRPr="006F4CAC" w:rsidRDefault="006F4CAC" w:rsidP="006F4CAC">
            <w:pPr>
              <w:widowControl w:val="0"/>
              <w:suppressAutoHyphens/>
              <w:spacing w:after="0" w:line="48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he-IL" w:bidi="he-IL"/>
              </w:rPr>
            </w:pPr>
          </w:p>
        </w:tc>
      </w:tr>
      <w:tr w:rsidR="006F4CAC" w:rsidRPr="006F4CAC" w:rsidTr="006F4CAC"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4CAC" w:rsidRPr="006F4CAC" w:rsidRDefault="006F4CAC" w:rsidP="006F4CAC">
            <w:pPr>
              <w:widowControl w:val="0"/>
              <w:numPr>
                <w:ilvl w:val="0"/>
                <w:numId w:val="20"/>
              </w:numPr>
              <w:suppressAutoHyphens/>
              <w:spacing w:after="0" w:line="48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4CAC" w:rsidRPr="006F4CAC" w:rsidRDefault="006F4CAC" w:rsidP="006F4CAC">
            <w:pPr>
              <w:widowControl w:val="0"/>
              <w:suppressAutoHyphens/>
              <w:spacing w:after="0" w:line="48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he-IL" w:bidi="he-IL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4CAC" w:rsidRPr="006F4CAC" w:rsidRDefault="006F4CAC" w:rsidP="006F4CAC">
            <w:pPr>
              <w:widowControl w:val="0"/>
              <w:suppressAutoHyphens/>
              <w:spacing w:after="0" w:line="48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he-IL" w:bidi="he-IL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4CAC" w:rsidRPr="006F4CAC" w:rsidRDefault="006F4CAC" w:rsidP="006F4CAC">
            <w:pPr>
              <w:widowControl w:val="0"/>
              <w:suppressAutoHyphens/>
              <w:spacing w:after="0" w:line="48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he-IL" w:bidi="he-IL"/>
              </w:rPr>
            </w:pPr>
          </w:p>
        </w:tc>
        <w:tc>
          <w:tcPr>
            <w:tcW w:w="1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4CAC" w:rsidRPr="006F4CAC" w:rsidRDefault="006F4CAC" w:rsidP="006F4CAC">
            <w:pPr>
              <w:widowControl w:val="0"/>
              <w:suppressAutoHyphens/>
              <w:spacing w:after="0" w:line="48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he-IL" w:bidi="he-IL"/>
              </w:rPr>
            </w:pPr>
          </w:p>
        </w:tc>
      </w:tr>
      <w:tr w:rsidR="006F4CAC" w:rsidRPr="006F4CAC" w:rsidTr="006F4CAC"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4CAC" w:rsidRPr="006F4CAC" w:rsidRDefault="006F4CAC" w:rsidP="006F4CAC">
            <w:pPr>
              <w:widowControl w:val="0"/>
              <w:numPr>
                <w:ilvl w:val="0"/>
                <w:numId w:val="20"/>
              </w:numPr>
              <w:suppressAutoHyphens/>
              <w:spacing w:after="0" w:line="48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4CAC" w:rsidRPr="006F4CAC" w:rsidRDefault="006F4CAC" w:rsidP="006F4CAC">
            <w:pPr>
              <w:widowControl w:val="0"/>
              <w:suppressAutoHyphens/>
              <w:spacing w:after="0" w:line="48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he-IL" w:bidi="he-IL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4CAC" w:rsidRPr="006F4CAC" w:rsidRDefault="006F4CAC" w:rsidP="006F4CAC">
            <w:pPr>
              <w:widowControl w:val="0"/>
              <w:suppressAutoHyphens/>
              <w:spacing w:after="0" w:line="48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he-IL" w:bidi="he-IL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4CAC" w:rsidRPr="006F4CAC" w:rsidRDefault="006F4CAC" w:rsidP="006F4CAC">
            <w:pPr>
              <w:widowControl w:val="0"/>
              <w:suppressAutoHyphens/>
              <w:spacing w:after="0" w:line="48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he-IL" w:bidi="he-IL"/>
              </w:rPr>
            </w:pPr>
          </w:p>
        </w:tc>
        <w:tc>
          <w:tcPr>
            <w:tcW w:w="1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4CAC" w:rsidRPr="006F4CAC" w:rsidRDefault="006F4CAC" w:rsidP="006F4CAC">
            <w:pPr>
              <w:widowControl w:val="0"/>
              <w:suppressAutoHyphens/>
              <w:spacing w:after="0" w:line="48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he-IL" w:bidi="he-IL"/>
              </w:rPr>
            </w:pPr>
          </w:p>
        </w:tc>
      </w:tr>
      <w:tr w:rsidR="006F4CAC" w:rsidRPr="006F4CAC" w:rsidTr="006F4CAC"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4CAC" w:rsidRPr="006F4CAC" w:rsidRDefault="006F4CAC" w:rsidP="006F4CAC">
            <w:pPr>
              <w:widowControl w:val="0"/>
              <w:numPr>
                <w:ilvl w:val="0"/>
                <w:numId w:val="20"/>
              </w:numPr>
              <w:suppressAutoHyphens/>
              <w:spacing w:after="0" w:line="48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4CAC" w:rsidRPr="006F4CAC" w:rsidRDefault="006F4CAC" w:rsidP="006F4CAC">
            <w:pPr>
              <w:widowControl w:val="0"/>
              <w:suppressAutoHyphens/>
              <w:spacing w:after="0" w:line="48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he-IL" w:bidi="he-IL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4CAC" w:rsidRPr="006F4CAC" w:rsidRDefault="006F4CAC" w:rsidP="006F4CAC">
            <w:pPr>
              <w:widowControl w:val="0"/>
              <w:suppressAutoHyphens/>
              <w:spacing w:after="0" w:line="48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he-IL" w:bidi="he-IL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4CAC" w:rsidRPr="006F4CAC" w:rsidRDefault="006F4CAC" w:rsidP="006F4CAC">
            <w:pPr>
              <w:widowControl w:val="0"/>
              <w:suppressAutoHyphens/>
              <w:spacing w:after="0" w:line="48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he-IL" w:bidi="he-IL"/>
              </w:rPr>
            </w:pPr>
          </w:p>
        </w:tc>
        <w:tc>
          <w:tcPr>
            <w:tcW w:w="1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4CAC" w:rsidRPr="006F4CAC" w:rsidRDefault="006F4CAC" w:rsidP="006F4CAC">
            <w:pPr>
              <w:widowControl w:val="0"/>
              <w:suppressAutoHyphens/>
              <w:spacing w:after="0" w:line="48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he-IL" w:bidi="he-IL"/>
              </w:rPr>
            </w:pPr>
          </w:p>
        </w:tc>
      </w:tr>
      <w:tr w:rsidR="006F4CAC" w:rsidRPr="006F4CAC" w:rsidTr="006F4CAC"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4CAC" w:rsidRPr="006F4CAC" w:rsidRDefault="006F4CAC" w:rsidP="006F4CAC">
            <w:pPr>
              <w:widowControl w:val="0"/>
              <w:numPr>
                <w:ilvl w:val="0"/>
                <w:numId w:val="20"/>
              </w:numPr>
              <w:suppressAutoHyphens/>
              <w:spacing w:after="0" w:line="48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4CAC" w:rsidRPr="006F4CAC" w:rsidRDefault="006F4CAC" w:rsidP="006F4CAC">
            <w:pPr>
              <w:widowControl w:val="0"/>
              <w:suppressAutoHyphens/>
              <w:spacing w:after="0" w:line="48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he-IL" w:bidi="he-IL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4CAC" w:rsidRPr="006F4CAC" w:rsidRDefault="006F4CAC" w:rsidP="006F4CAC">
            <w:pPr>
              <w:widowControl w:val="0"/>
              <w:suppressAutoHyphens/>
              <w:spacing w:after="0" w:line="48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he-IL" w:bidi="he-IL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4CAC" w:rsidRPr="006F4CAC" w:rsidRDefault="006F4CAC" w:rsidP="006F4CAC">
            <w:pPr>
              <w:widowControl w:val="0"/>
              <w:suppressAutoHyphens/>
              <w:spacing w:after="0" w:line="48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he-IL" w:bidi="he-IL"/>
              </w:rPr>
            </w:pPr>
          </w:p>
        </w:tc>
        <w:tc>
          <w:tcPr>
            <w:tcW w:w="1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4CAC" w:rsidRPr="006F4CAC" w:rsidRDefault="006F4CAC" w:rsidP="006F4CAC">
            <w:pPr>
              <w:widowControl w:val="0"/>
              <w:suppressAutoHyphens/>
              <w:spacing w:after="0" w:line="48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he-IL" w:bidi="he-IL"/>
              </w:rPr>
            </w:pPr>
          </w:p>
        </w:tc>
      </w:tr>
      <w:tr w:rsidR="006F4CAC" w:rsidRPr="006F4CAC" w:rsidTr="006F4CAC"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4CAC" w:rsidRPr="006F4CAC" w:rsidRDefault="006F4CAC" w:rsidP="006F4CAC">
            <w:pPr>
              <w:widowControl w:val="0"/>
              <w:numPr>
                <w:ilvl w:val="0"/>
                <w:numId w:val="20"/>
              </w:numPr>
              <w:suppressAutoHyphens/>
              <w:spacing w:after="0" w:line="48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4CAC" w:rsidRPr="006F4CAC" w:rsidRDefault="006F4CAC" w:rsidP="006F4CAC">
            <w:pPr>
              <w:widowControl w:val="0"/>
              <w:suppressAutoHyphens/>
              <w:spacing w:after="0" w:line="48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he-IL" w:bidi="he-IL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4CAC" w:rsidRPr="006F4CAC" w:rsidRDefault="006F4CAC" w:rsidP="006F4CAC">
            <w:pPr>
              <w:widowControl w:val="0"/>
              <w:suppressAutoHyphens/>
              <w:spacing w:after="0" w:line="48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he-IL" w:bidi="he-IL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4CAC" w:rsidRPr="006F4CAC" w:rsidRDefault="006F4CAC" w:rsidP="006F4CAC">
            <w:pPr>
              <w:widowControl w:val="0"/>
              <w:suppressAutoHyphens/>
              <w:spacing w:after="0" w:line="48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he-IL" w:bidi="he-IL"/>
              </w:rPr>
            </w:pPr>
          </w:p>
        </w:tc>
        <w:tc>
          <w:tcPr>
            <w:tcW w:w="1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4CAC" w:rsidRPr="006F4CAC" w:rsidRDefault="006F4CAC" w:rsidP="006F4CAC">
            <w:pPr>
              <w:widowControl w:val="0"/>
              <w:suppressAutoHyphens/>
              <w:spacing w:after="0" w:line="48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he-IL" w:bidi="he-IL"/>
              </w:rPr>
            </w:pPr>
          </w:p>
        </w:tc>
      </w:tr>
      <w:tr w:rsidR="006F4CAC" w:rsidRPr="006F4CAC" w:rsidTr="006F4CAC"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4CAC" w:rsidRPr="006F4CAC" w:rsidRDefault="006F4CAC" w:rsidP="006F4CAC">
            <w:pPr>
              <w:widowControl w:val="0"/>
              <w:numPr>
                <w:ilvl w:val="0"/>
                <w:numId w:val="20"/>
              </w:numPr>
              <w:suppressAutoHyphens/>
              <w:spacing w:after="0" w:line="48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4CAC" w:rsidRPr="006F4CAC" w:rsidRDefault="006F4CAC" w:rsidP="006F4CAC">
            <w:pPr>
              <w:widowControl w:val="0"/>
              <w:suppressAutoHyphens/>
              <w:spacing w:after="0" w:line="48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he-IL" w:bidi="he-IL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4CAC" w:rsidRPr="006F4CAC" w:rsidRDefault="006F4CAC" w:rsidP="006F4CAC">
            <w:pPr>
              <w:widowControl w:val="0"/>
              <w:suppressAutoHyphens/>
              <w:spacing w:after="0" w:line="48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he-IL" w:bidi="he-IL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4CAC" w:rsidRPr="006F4CAC" w:rsidRDefault="006F4CAC" w:rsidP="006F4CAC">
            <w:pPr>
              <w:widowControl w:val="0"/>
              <w:suppressAutoHyphens/>
              <w:spacing w:after="0" w:line="48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he-IL" w:bidi="he-IL"/>
              </w:rPr>
            </w:pPr>
          </w:p>
        </w:tc>
        <w:tc>
          <w:tcPr>
            <w:tcW w:w="1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4CAC" w:rsidRPr="006F4CAC" w:rsidRDefault="006F4CAC" w:rsidP="006F4CAC">
            <w:pPr>
              <w:widowControl w:val="0"/>
              <w:suppressAutoHyphens/>
              <w:spacing w:after="0" w:line="48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he-IL" w:bidi="he-IL"/>
              </w:rPr>
            </w:pPr>
          </w:p>
        </w:tc>
      </w:tr>
      <w:tr w:rsidR="006F4CAC" w:rsidRPr="006F4CAC" w:rsidTr="006F4CAC"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4CAC" w:rsidRPr="006F4CAC" w:rsidRDefault="006F4CAC" w:rsidP="006F4CAC">
            <w:pPr>
              <w:widowControl w:val="0"/>
              <w:numPr>
                <w:ilvl w:val="0"/>
                <w:numId w:val="20"/>
              </w:numPr>
              <w:suppressAutoHyphens/>
              <w:spacing w:after="0" w:line="48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4CAC" w:rsidRPr="006F4CAC" w:rsidRDefault="006F4CAC" w:rsidP="006F4CAC">
            <w:pPr>
              <w:widowControl w:val="0"/>
              <w:suppressAutoHyphens/>
              <w:spacing w:after="0" w:line="48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he-IL" w:bidi="he-IL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4CAC" w:rsidRPr="006F4CAC" w:rsidRDefault="006F4CAC" w:rsidP="006F4CAC">
            <w:pPr>
              <w:widowControl w:val="0"/>
              <w:suppressAutoHyphens/>
              <w:spacing w:after="0" w:line="48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he-IL" w:bidi="he-IL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4CAC" w:rsidRPr="006F4CAC" w:rsidRDefault="006F4CAC" w:rsidP="006F4CAC">
            <w:pPr>
              <w:widowControl w:val="0"/>
              <w:suppressAutoHyphens/>
              <w:spacing w:after="0" w:line="48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he-IL" w:bidi="he-IL"/>
              </w:rPr>
            </w:pPr>
          </w:p>
        </w:tc>
        <w:tc>
          <w:tcPr>
            <w:tcW w:w="1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4CAC" w:rsidRPr="006F4CAC" w:rsidRDefault="006F4CAC" w:rsidP="006F4CAC">
            <w:pPr>
              <w:widowControl w:val="0"/>
              <w:suppressAutoHyphens/>
              <w:spacing w:after="0" w:line="48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he-IL" w:bidi="he-IL"/>
              </w:rPr>
            </w:pPr>
          </w:p>
        </w:tc>
      </w:tr>
      <w:tr w:rsidR="006F4CAC" w:rsidRPr="006F4CAC" w:rsidTr="006F4CAC"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4CAC" w:rsidRPr="006F4CAC" w:rsidRDefault="006F4CAC" w:rsidP="006F4CAC">
            <w:pPr>
              <w:widowControl w:val="0"/>
              <w:numPr>
                <w:ilvl w:val="0"/>
                <w:numId w:val="20"/>
              </w:numPr>
              <w:suppressAutoHyphens/>
              <w:spacing w:after="0" w:line="48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4CAC" w:rsidRPr="006F4CAC" w:rsidRDefault="006F4CAC" w:rsidP="006F4CAC">
            <w:pPr>
              <w:widowControl w:val="0"/>
              <w:suppressAutoHyphens/>
              <w:spacing w:after="0" w:line="48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he-IL" w:bidi="he-IL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4CAC" w:rsidRPr="006F4CAC" w:rsidRDefault="006F4CAC" w:rsidP="006F4CAC">
            <w:pPr>
              <w:widowControl w:val="0"/>
              <w:suppressAutoHyphens/>
              <w:spacing w:after="0" w:line="48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he-IL" w:bidi="he-IL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4CAC" w:rsidRPr="006F4CAC" w:rsidRDefault="006F4CAC" w:rsidP="006F4CAC">
            <w:pPr>
              <w:widowControl w:val="0"/>
              <w:suppressAutoHyphens/>
              <w:spacing w:after="0" w:line="48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he-IL" w:bidi="he-IL"/>
              </w:rPr>
            </w:pPr>
          </w:p>
        </w:tc>
        <w:tc>
          <w:tcPr>
            <w:tcW w:w="1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4CAC" w:rsidRPr="006F4CAC" w:rsidRDefault="006F4CAC" w:rsidP="006F4CAC">
            <w:pPr>
              <w:widowControl w:val="0"/>
              <w:suppressAutoHyphens/>
              <w:spacing w:after="0" w:line="48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he-IL" w:bidi="he-IL"/>
              </w:rPr>
            </w:pPr>
          </w:p>
        </w:tc>
      </w:tr>
      <w:tr w:rsidR="006F4CAC" w:rsidRPr="006F4CAC" w:rsidTr="006F4CAC"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4CAC" w:rsidRPr="006F4CAC" w:rsidRDefault="006F4CAC" w:rsidP="006F4CAC">
            <w:pPr>
              <w:widowControl w:val="0"/>
              <w:numPr>
                <w:ilvl w:val="0"/>
                <w:numId w:val="20"/>
              </w:numPr>
              <w:suppressAutoHyphens/>
              <w:spacing w:after="0" w:line="48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4CAC" w:rsidRPr="006F4CAC" w:rsidRDefault="006F4CAC" w:rsidP="006F4CAC">
            <w:pPr>
              <w:widowControl w:val="0"/>
              <w:suppressAutoHyphens/>
              <w:spacing w:after="0" w:line="48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he-IL" w:bidi="he-IL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4CAC" w:rsidRPr="006F4CAC" w:rsidRDefault="006F4CAC" w:rsidP="006F4CAC">
            <w:pPr>
              <w:widowControl w:val="0"/>
              <w:suppressAutoHyphens/>
              <w:spacing w:after="0" w:line="48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he-IL" w:bidi="he-IL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4CAC" w:rsidRPr="006F4CAC" w:rsidRDefault="006F4CAC" w:rsidP="006F4CAC">
            <w:pPr>
              <w:widowControl w:val="0"/>
              <w:suppressAutoHyphens/>
              <w:spacing w:after="0" w:line="48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he-IL" w:bidi="he-IL"/>
              </w:rPr>
            </w:pPr>
          </w:p>
        </w:tc>
        <w:tc>
          <w:tcPr>
            <w:tcW w:w="1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4CAC" w:rsidRPr="006F4CAC" w:rsidRDefault="006F4CAC" w:rsidP="006F4CAC">
            <w:pPr>
              <w:widowControl w:val="0"/>
              <w:suppressAutoHyphens/>
              <w:spacing w:after="0" w:line="48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he-IL" w:bidi="he-IL"/>
              </w:rPr>
            </w:pPr>
          </w:p>
        </w:tc>
      </w:tr>
      <w:tr w:rsidR="006F4CAC" w:rsidRPr="006F4CAC" w:rsidTr="006F4CAC"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4CAC" w:rsidRPr="006F4CAC" w:rsidRDefault="006F4CAC" w:rsidP="006F4CAC">
            <w:pPr>
              <w:widowControl w:val="0"/>
              <w:numPr>
                <w:ilvl w:val="0"/>
                <w:numId w:val="20"/>
              </w:numPr>
              <w:suppressAutoHyphens/>
              <w:spacing w:after="0" w:line="48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4CAC" w:rsidRPr="006F4CAC" w:rsidRDefault="006F4CAC" w:rsidP="006F4CAC">
            <w:pPr>
              <w:widowControl w:val="0"/>
              <w:suppressAutoHyphens/>
              <w:spacing w:after="0" w:line="48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he-IL" w:bidi="he-IL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4CAC" w:rsidRPr="006F4CAC" w:rsidRDefault="006F4CAC" w:rsidP="006F4CAC">
            <w:pPr>
              <w:widowControl w:val="0"/>
              <w:suppressAutoHyphens/>
              <w:spacing w:after="0" w:line="48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he-IL" w:bidi="he-IL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4CAC" w:rsidRPr="006F4CAC" w:rsidRDefault="006F4CAC" w:rsidP="006F4CAC">
            <w:pPr>
              <w:widowControl w:val="0"/>
              <w:suppressAutoHyphens/>
              <w:spacing w:after="0" w:line="48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he-IL" w:bidi="he-IL"/>
              </w:rPr>
            </w:pPr>
          </w:p>
        </w:tc>
        <w:tc>
          <w:tcPr>
            <w:tcW w:w="1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4CAC" w:rsidRPr="006F4CAC" w:rsidRDefault="006F4CAC" w:rsidP="006F4CAC">
            <w:pPr>
              <w:widowControl w:val="0"/>
              <w:suppressAutoHyphens/>
              <w:spacing w:after="0" w:line="48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he-IL" w:bidi="he-IL"/>
              </w:rPr>
            </w:pPr>
          </w:p>
        </w:tc>
      </w:tr>
    </w:tbl>
    <w:p w:rsidR="006F4CAC" w:rsidRPr="006F4CAC" w:rsidRDefault="006F4CAC" w:rsidP="006F4CAC">
      <w:pPr>
        <w:widowControl w:val="0"/>
        <w:suppressAutoHyphens/>
        <w:spacing w:after="0" w:line="20" w:lineRule="exact"/>
        <w:jc w:val="both"/>
        <w:rPr>
          <w:rFonts w:ascii="Times New Roman" w:eastAsia="Times New Roman" w:hAnsi="Times New Roman" w:cs="Times New Roman"/>
          <w:sz w:val="24"/>
          <w:szCs w:val="24"/>
          <w:lang w:val="en-US" w:eastAsia="he-IL" w:bidi="he-IL"/>
        </w:rPr>
      </w:pPr>
      <w:r w:rsidRPr="006F4CAC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0" distR="0" simplePos="0" relativeHeight="251659264" behindDoc="0" locked="0" layoutInCell="0" allowOverlap="1" wp14:anchorId="2A00D587" wp14:editId="7D0C701C">
                <wp:simplePos x="0" y="0"/>
                <wp:positionH relativeFrom="column">
                  <wp:posOffset>90170</wp:posOffset>
                </wp:positionH>
                <wp:positionV relativeFrom="paragraph">
                  <wp:posOffset>304800</wp:posOffset>
                </wp:positionV>
                <wp:extent cx="0" cy="2845435"/>
                <wp:effectExtent l="13970" t="9525" r="5080" b="12065"/>
                <wp:wrapNone/>
                <wp:docPr id="46" name="Lin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845435"/>
                        </a:xfrm>
                        <a:prstGeom prst="line">
                          <a:avLst/>
                        </a:prstGeom>
                        <a:noFill/>
                        <a:ln w="9143">
                          <a:solidFill>
                            <a:srgbClr val="F0F0F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2" o:spid="_x0000_s1026" style="position:absolute;z-index:251659264;visibility:visible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text;mso-width-percent:0;mso-height-percent:0;mso-width-relative:page;mso-height-relative:page" from="7.1pt,24pt" to="7.1pt,248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" o:allowincell="f" strokecolor="#f0f0f0" strokeweight=".25397mm"/>
            </w:pict>
          </mc:Fallback>
        </mc:AlternateContent>
      </w:r>
      <w:r w:rsidRPr="006F4CAC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0" distR="0" simplePos="0" relativeHeight="251660288" behindDoc="0" locked="0" layoutInCell="0" allowOverlap="1" wp14:anchorId="6135DABB" wp14:editId="6A151BD0">
                <wp:simplePos x="0" y="0"/>
                <wp:positionH relativeFrom="column">
                  <wp:posOffset>85090</wp:posOffset>
                </wp:positionH>
                <wp:positionV relativeFrom="paragraph">
                  <wp:posOffset>309245</wp:posOffset>
                </wp:positionV>
                <wp:extent cx="6088380" cy="0"/>
                <wp:effectExtent l="8890" t="13970" r="8255" b="5080"/>
                <wp:wrapNone/>
                <wp:docPr id="45" name="Lin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088380" cy="0"/>
                        </a:xfrm>
                        <a:prstGeom prst="line">
                          <a:avLst/>
                        </a:prstGeom>
                        <a:noFill/>
                        <a:ln w="9143">
                          <a:solidFill>
                            <a:srgbClr val="F0F0F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3" o:spid="_x0000_s1026" style="position:absolute;z-index:251660288;visibility:visible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text;mso-width-percent:0;mso-height-percent:0;mso-width-relative:page;mso-height-relative:page" from="6.7pt,24.35pt" to="486.1pt,24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" o:allowincell="f" strokecolor="#f0f0f0" strokeweight=".25397mm"/>
            </w:pict>
          </mc:Fallback>
        </mc:AlternateContent>
      </w:r>
      <w:r w:rsidRPr="006F4CAC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0" distR="0" simplePos="0" relativeHeight="251662336" behindDoc="0" locked="0" layoutInCell="0" allowOverlap="1" wp14:anchorId="46D8D946" wp14:editId="08141CB0">
                <wp:simplePos x="0" y="0"/>
                <wp:positionH relativeFrom="column">
                  <wp:posOffset>90170</wp:posOffset>
                </wp:positionH>
                <wp:positionV relativeFrom="paragraph">
                  <wp:posOffset>318135</wp:posOffset>
                </wp:positionV>
                <wp:extent cx="6082665" cy="0"/>
                <wp:effectExtent l="13970" t="13335" r="8890" b="5715"/>
                <wp:wrapNone/>
                <wp:docPr id="44" name="Lin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082665" cy="0"/>
                        </a:xfrm>
                        <a:prstGeom prst="line">
                          <a:avLst/>
                        </a:prstGeom>
                        <a:noFill/>
                        <a:ln w="9144">
                          <a:solidFill>
                            <a:srgbClr val="A0A0A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5" o:spid="_x0000_s1026" style="position:absolute;z-index:251662336;visibility:visible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text;mso-width-percent:0;mso-height-percent:0;mso-width-relative:page;mso-height-relative:page" from="7.1pt,25.05pt" to="486.05pt,25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" o:allowincell="f" strokecolor="#a0a0a0" strokeweight=".72pt"/>
            </w:pict>
          </mc:Fallback>
        </mc:AlternateContent>
      </w:r>
      <w:r w:rsidRPr="006F4CAC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0" distR="0" simplePos="0" relativeHeight="251663360" behindDoc="0" locked="0" layoutInCell="0" allowOverlap="1" wp14:anchorId="069D3FA4" wp14:editId="599F36CA">
                <wp:simplePos x="0" y="0"/>
                <wp:positionH relativeFrom="column">
                  <wp:posOffset>6163945</wp:posOffset>
                </wp:positionH>
                <wp:positionV relativeFrom="paragraph">
                  <wp:posOffset>322580</wp:posOffset>
                </wp:positionV>
                <wp:extent cx="0" cy="537845"/>
                <wp:effectExtent l="10795" t="8255" r="8255" b="6350"/>
                <wp:wrapNone/>
                <wp:docPr id="43" name="Lin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537845"/>
                        </a:xfrm>
                        <a:prstGeom prst="line">
                          <a:avLst/>
                        </a:prstGeom>
                        <a:noFill/>
                        <a:ln w="9144">
                          <a:solidFill>
                            <a:srgbClr val="F0F0F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6" o:spid="_x0000_s1026" style="position:absolute;z-index:251663360;visibility:visible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text;mso-width-percent:0;mso-height-percent:0;mso-width-relative:page;mso-height-relative:page" from="485.35pt,25.4pt" to="485.35pt,6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" o:allowincell="f" strokecolor="#f0f0f0" strokeweight=".72pt"/>
            </w:pict>
          </mc:Fallback>
        </mc:AlternateContent>
      </w:r>
      <w:r w:rsidRPr="006F4CAC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0" distR="0" simplePos="0" relativeHeight="251664384" behindDoc="0" locked="0" layoutInCell="0" allowOverlap="1" wp14:anchorId="4C05D6C6" wp14:editId="170D3948">
                <wp:simplePos x="0" y="0"/>
                <wp:positionH relativeFrom="column">
                  <wp:posOffset>94615</wp:posOffset>
                </wp:positionH>
                <wp:positionV relativeFrom="paragraph">
                  <wp:posOffset>313690</wp:posOffset>
                </wp:positionV>
                <wp:extent cx="0" cy="537845"/>
                <wp:effectExtent l="8890" t="8890" r="10160" b="5715"/>
                <wp:wrapNone/>
                <wp:docPr id="42" name="Lin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537845"/>
                        </a:xfrm>
                        <a:prstGeom prst="line">
                          <a:avLst/>
                        </a:prstGeom>
                        <a:noFill/>
                        <a:ln w="9143">
                          <a:solidFill>
                            <a:srgbClr val="A0A0A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7" o:spid="_x0000_s1026" style="position:absolute;z-index:251664384;visibility:visible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text;mso-width-percent:0;mso-height-percent:0;mso-width-relative:page;mso-height-relative:page" from="7.45pt,24.7pt" to="7.45pt,67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" o:allowincell="f" strokecolor="#a0a0a0" strokeweight=".25397mm"/>
            </w:pict>
          </mc:Fallback>
        </mc:AlternateContent>
      </w:r>
      <w:r w:rsidRPr="006F4CAC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0" distR="0" simplePos="0" relativeHeight="251661312" behindDoc="0" locked="0" layoutInCell="0" allowOverlap="1" wp14:anchorId="715B4057" wp14:editId="54C04ADB">
                <wp:simplePos x="0" y="0"/>
                <wp:positionH relativeFrom="column">
                  <wp:posOffset>6157595</wp:posOffset>
                </wp:positionH>
                <wp:positionV relativeFrom="paragraph">
                  <wp:posOffset>173990</wp:posOffset>
                </wp:positionV>
                <wp:extent cx="10795" cy="2651125"/>
                <wp:effectExtent l="13970" t="12065" r="13335" b="13335"/>
                <wp:wrapNone/>
                <wp:docPr id="41" name="Lin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10795" cy="2651125"/>
                        </a:xfrm>
                        <a:prstGeom prst="line">
                          <a:avLst/>
                        </a:prstGeom>
                        <a:noFill/>
                        <a:ln w="9144">
                          <a:solidFill>
                            <a:srgbClr val="A0A0A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4" o:spid="_x0000_s1026" style="position:absolute;flip:x;z-index:251661312;visibility:visible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text;mso-width-percent:0;mso-height-percent:0;mso-width-relative:page;mso-height-relative:page" from="484.85pt,13.7pt" to="485.7pt,222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" o:allowincell="f" strokecolor="#a0a0a0" strokeweight=".72pt"/>
            </w:pict>
          </mc:Fallback>
        </mc:AlternateContent>
      </w:r>
    </w:p>
    <w:p w:rsidR="006F4CAC" w:rsidRPr="006F4CAC" w:rsidRDefault="006F4CAC" w:rsidP="006F4CAC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e-IL" w:bidi="he-IL"/>
        </w:rPr>
      </w:pPr>
      <w:r w:rsidRPr="006F4CAC">
        <w:rPr>
          <w:rFonts w:ascii="Times New Roman" w:eastAsia="Times New Roman" w:hAnsi="Times New Roman" w:cs="Times New Roman"/>
          <w:sz w:val="24"/>
          <w:szCs w:val="24"/>
          <w:lang w:eastAsia="he-IL" w:bidi="he-IL"/>
        </w:rPr>
        <w:t>Всего аттестовано _________ учащихся. Из них по результатам промежуточной аттестации:</w:t>
      </w:r>
    </w:p>
    <w:p w:rsidR="006F4CAC" w:rsidRPr="006F4CAC" w:rsidRDefault="006F4CAC" w:rsidP="006F4CAC">
      <w:pPr>
        <w:widowControl w:val="0"/>
        <w:suppressAutoHyphens/>
        <w:spacing w:after="0" w:line="20" w:lineRule="exact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he-IL" w:bidi="he-IL"/>
        </w:rPr>
      </w:pPr>
      <w:r w:rsidRPr="006F4CAC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0" distR="0" simplePos="0" relativeHeight="251665408" behindDoc="0" locked="0" layoutInCell="0" allowOverlap="1" wp14:anchorId="5DA8315F" wp14:editId="187AF124">
                <wp:simplePos x="0" y="0"/>
                <wp:positionH relativeFrom="column">
                  <wp:posOffset>85090</wp:posOffset>
                </wp:positionH>
                <wp:positionV relativeFrom="paragraph">
                  <wp:posOffset>76835</wp:posOffset>
                </wp:positionV>
                <wp:extent cx="6083300" cy="0"/>
                <wp:effectExtent l="8890" t="10160" r="13335" b="8890"/>
                <wp:wrapNone/>
                <wp:docPr id="40" name="Line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083300" cy="0"/>
                        </a:xfrm>
                        <a:prstGeom prst="line">
                          <a:avLst/>
                        </a:prstGeom>
                        <a:noFill/>
                        <a:ln w="9143">
                          <a:solidFill>
                            <a:srgbClr val="F0F0F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8" o:spid="_x0000_s1026" style="position:absolute;z-index:251665408;visibility:visible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text;mso-width-percent:0;mso-height-percent:0;mso-width-relative:page;mso-height-relative:page" from="6.7pt,6.05pt" to="485.7pt,6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" o:allowincell="f" strokecolor="#f0f0f0" strokeweight=".25397mm"/>
            </w:pict>
          </mc:Fallback>
        </mc:AlternateContent>
      </w:r>
      <w:r w:rsidRPr="006F4CAC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0" distR="0" simplePos="0" relativeHeight="251666432" behindDoc="0" locked="0" layoutInCell="0" allowOverlap="1" wp14:anchorId="3F81AD92" wp14:editId="6CEC9C6B">
                <wp:simplePos x="0" y="0"/>
                <wp:positionH relativeFrom="column">
                  <wp:posOffset>90170</wp:posOffset>
                </wp:positionH>
                <wp:positionV relativeFrom="paragraph">
                  <wp:posOffset>85725</wp:posOffset>
                </wp:positionV>
                <wp:extent cx="6082665" cy="0"/>
                <wp:effectExtent l="13970" t="9525" r="8890" b="9525"/>
                <wp:wrapNone/>
                <wp:docPr id="39" name="Line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082665" cy="0"/>
                        </a:xfrm>
                        <a:prstGeom prst="line">
                          <a:avLst/>
                        </a:prstGeom>
                        <a:noFill/>
                        <a:ln w="9144">
                          <a:solidFill>
                            <a:srgbClr val="A0A0A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9" o:spid="_x0000_s1026" style="position:absolute;z-index:251666432;visibility:visible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text;mso-width-percent:0;mso-height-percent:0;mso-width-relative:page;mso-height-relative:page" from="7.1pt,6.75pt" to="486.05pt,6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" o:allowincell="f" strokecolor="#a0a0a0" strokeweight=".72pt"/>
            </w:pict>
          </mc:Fallback>
        </mc:AlternateContent>
      </w:r>
      <w:r w:rsidRPr="006F4CAC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0" distR="0" simplePos="0" relativeHeight="251667456" behindDoc="0" locked="0" layoutInCell="0" allowOverlap="1" wp14:anchorId="4C39A1AB" wp14:editId="59FBED11">
                <wp:simplePos x="0" y="0"/>
                <wp:positionH relativeFrom="column">
                  <wp:posOffset>6163945</wp:posOffset>
                </wp:positionH>
                <wp:positionV relativeFrom="paragraph">
                  <wp:posOffset>90170</wp:posOffset>
                </wp:positionV>
                <wp:extent cx="0" cy="734695"/>
                <wp:effectExtent l="10795" t="13970" r="8255" b="13335"/>
                <wp:wrapNone/>
                <wp:docPr id="38" name="Line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734695"/>
                        </a:xfrm>
                        <a:prstGeom prst="line">
                          <a:avLst/>
                        </a:prstGeom>
                        <a:noFill/>
                        <a:ln w="9144">
                          <a:solidFill>
                            <a:srgbClr val="F0F0F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10" o:spid="_x0000_s1026" style="position:absolute;z-index:251667456;visibility:visible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text;mso-width-percent:0;mso-height-percent:0;mso-width-relative:page;mso-height-relative:page" from="485.35pt,7.1pt" to="485.35pt,64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" o:allowincell="f" strokecolor="#f0f0f0" strokeweight=".72pt"/>
            </w:pict>
          </mc:Fallback>
        </mc:AlternateContent>
      </w:r>
      <w:r w:rsidRPr="006F4CAC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0" distR="0" simplePos="0" relativeHeight="251668480" behindDoc="0" locked="0" layoutInCell="0" allowOverlap="1" wp14:anchorId="30C29E1C" wp14:editId="35387875">
                <wp:simplePos x="0" y="0"/>
                <wp:positionH relativeFrom="column">
                  <wp:posOffset>94615</wp:posOffset>
                </wp:positionH>
                <wp:positionV relativeFrom="paragraph">
                  <wp:posOffset>81280</wp:posOffset>
                </wp:positionV>
                <wp:extent cx="0" cy="734695"/>
                <wp:effectExtent l="8890" t="5080" r="10160" b="12700"/>
                <wp:wrapNone/>
                <wp:docPr id="37" name="Line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734695"/>
                        </a:xfrm>
                        <a:prstGeom prst="line">
                          <a:avLst/>
                        </a:prstGeom>
                        <a:noFill/>
                        <a:ln w="9143">
                          <a:solidFill>
                            <a:srgbClr val="A0A0A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11" o:spid="_x0000_s1026" style="position:absolute;z-index:251668480;visibility:visible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text;mso-width-percent:0;mso-height-percent:0;mso-width-relative:page;mso-height-relative:page" from="7.45pt,6.4pt" to="7.45pt,64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" o:allowincell="f" strokecolor="#a0a0a0" strokeweight=".25397mm"/>
            </w:pict>
          </mc:Fallback>
        </mc:AlternateContent>
      </w:r>
    </w:p>
    <w:p w:rsidR="006F4CAC" w:rsidRPr="006F4CAC" w:rsidRDefault="006F4CAC" w:rsidP="006F4CAC">
      <w:pPr>
        <w:widowControl w:val="0"/>
        <w:suppressAutoHyphens/>
        <w:spacing w:after="0" w:line="221" w:lineRule="exact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he-IL" w:bidi="he-IL"/>
        </w:rPr>
      </w:pPr>
    </w:p>
    <w:p w:rsidR="006F4CAC" w:rsidRPr="006F4CAC" w:rsidRDefault="006F4CAC" w:rsidP="006F4CAC">
      <w:pPr>
        <w:widowControl w:val="0"/>
        <w:suppressAutoHyphens/>
        <w:spacing w:after="0" w:line="240" w:lineRule="auto"/>
        <w:ind w:left="26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he-IL" w:bidi="he-IL"/>
        </w:rPr>
      </w:pPr>
      <w:r w:rsidRPr="006F4CAC">
        <w:rPr>
          <w:rFonts w:ascii="Times New Roman" w:eastAsia="Times New Roman" w:hAnsi="Times New Roman" w:cs="Times New Roman"/>
          <w:sz w:val="24"/>
          <w:szCs w:val="24"/>
          <w:lang w:eastAsia="he-IL" w:bidi="he-IL"/>
        </w:rPr>
        <w:t xml:space="preserve">Высокий </w:t>
      </w:r>
      <w:proofErr w:type="spellStart"/>
      <w:r w:rsidRPr="006F4CAC">
        <w:rPr>
          <w:rFonts w:ascii="Times New Roman" w:eastAsia="Times New Roman" w:hAnsi="Times New Roman" w:cs="Times New Roman"/>
          <w:sz w:val="24"/>
          <w:szCs w:val="24"/>
          <w:lang w:eastAsia="he-IL" w:bidi="he-IL"/>
        </w:rPr>
        <w:t>уровень_________чел</w:t>
      </w:r>
      <w:proofErr w:type="spellEnd"/>
      <w:r w:rsidRPr="006F4CAC">
        <w:rPr>
          <w:rFonts w:ascii="Times New Roman" w:eastAsia="Times New Roman" w:hAnsi="Times New Roman" w:cs="Times New Roman"/>
          <w:sz w:val="24"/>
          <w:szCs w:val="24"/>
          <w:lang w:eastAsia="he-IL" w:bidi="he-IL"/>
        </w:rPr>
        <w:t>./%</w:t>
      </w:r>
    </w:p>
    <w:p w:rsidR="006F4CAC" w:rsidRPr="006F4CAC" w:rsidRDefault="006F4CAC" w:rsidP="006F4CAC">
      <w:pPr>
        <w:widowControl w:val="0"/>
        <w:suppressAutoHyphens/>
        <w:spacing w:after="0" w:line="240" w:lineRule="auto"/>
        <w:ind w:left="26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he-IL" w:bidi="he-IL"/>
        </w:rPr>
      </w:pPr>
      <w:r w:rsidRPr="006F4CAC">
        <w:rPr>
          <w:rFonts w:ascii="Times New Roman" w:eastAsia="Times New Roman" w:hAnsi="Times New Roman" w:cs="Times New Roman"/>
          <w:sz w:val="24"/>
          <w:szCs w:val="24"/>
          <w:lang w:eastAsia="he-IL" w:bidi="he-IL"/>
        </w:rPr>
        <w:t>Средний уровень ___________чел./%</w:t>
      </w:r>
    </w:p>
    <w:p w:rsidR="006F4CAC" w:rsidRPr="006F4CAC" w:rsidRDefault="006F4CAC" w:rsidP="006F4CAC">
      <w:pPr>
        <w:widowControl w:val="0"/>
        <w:suppressAutoHyphens/>
        <w:spacing w:after="0" w:line="237" w:lineRule="auto"/>
        <w:ind w:left="26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he-IL" w:bidi="he-IL"/>
        </w:rPr>
      </w:pPr>
      <w:r w:rsidRPr="006F4CAC">
        <w:rPr>
          <w:rFonts w:ascii="Times New Roman" w:eastAsia="Times New Roman" w:hAnsi="Times New Roman" w:cs="Times New Roman"/>
          <w:sz w:val="24"/>
          <w:szCs w:val="24"/>
          <w:lang w:eastAsia="he-IL" w:bidi="he-IL"/>
        </w:rPr>
        <w:t>Низкий уровень _________чел./%</w:t>
      </w:r>
    </w:p>
    <w:p w:rsidR="006F4CAC" w:rsidRPr="006F4CAC" w:rsidRDefault="006F4CAC" w:rsidP="006F4CAC">
      <w:pPr>
        <w:widowControl w:val="0"/>
        <w:suppressAutoHyphens/>
        <w:spacing w:after="0" w:line="20" w:lineRule="exact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he-IL" w:bidi="he-IL"/>
        </w:rPr>
      </w:pPr>
      <w:r w:rsidRPr="006F4CAC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0" distR="0" simplePos="0" relativeHeight="251669504" behindDoc="0" locked="0" layoutInCell="0" allowOverlap="1" wp14:anchorId="100CFB9B" wp14:editId="5D1D2C71">
                <wp:simplePos x="0" y="0"/>
                <wp:positionH relativeFrom="column">
                  <wp:posOffset>85090</wp:posOffset>
                </wp:positionH>
                <wp:positionV relativeFrom="paragraph">
                  <wp:posOffset>77470</wp:posOffset>
                </wp:positionV>
                <wp:extent cx="6083300" cy="0"/>
                <wp:effectExtent l="8890" t="10795" r="13335" b="8255"/>
                <wp:wrapNone/>
                <wp:docPr id="36" name="Line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083300" cy="0"/>
                        </a:xfrm>
                        <a:prstGeom prst="line">
                          <a:avLst/>
                        </a:prstGeom>
                        <a:noFill/>
                        <a:ln w="9143">
                          <a:solidFill>
                            <a:srgbClr val="F0F0F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12" o:spid="_x0000_s1026" style="position:absolute;z-index:251669504;visibility:visible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text;mso-width-percent:0;mso-height-percent:0;mso-width-relative:page;mso-height-relative:page" from="6.7pt,6.1pt" to="485.7pt,6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" o:allowincell="f" strokecolor="#f0f0f0" strokeweight=".25397mm"/>
            </w:pict>
          </mc:Fallback>
        </mc:AlternateContent>
      </w:r>
      <w:r w:rsidRPr="006F4CAC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0" distR="0" simplePos="0" relativeHeight="251670528" behindDoc="0" locked="0" layoutInCell="0" allowOverlap="1" wp14:anchorId="433EE1AA" wp14:editId="5E63FED6">
                <wp:simplePos x="0" y="0"/>
                <wp:positionH relativeFrom="column">
                  <wp:posOffset>99060</wp:posOffset>
                </wp:positionH>
                <wp:positionV relativeFrom="paragraph">
                  <wp:posOffset>86995</wp:posOffset>
                </wp:positionV>
                <wp:extent cx="6073775" cy="0"/>
                <wp:effectExtent l="13335" t="10795" r="8890" b="8255"/>
                <wp:wrapNone/>
                <wp:docPr id="35" name="Line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073775" cy="0"/>
                        </a:xfrm>
                        <a:prstGeom prst="line">
                          <a:avLst/>
                        </a:prstGeom>
                        <a:noFill/>
                        <a:ln w="9144">
                          <a:solidFill>
                            <a:srgbClr val="A0A0A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13" o:spid="_x0000_s1026" style="position:absolute;z-index:251670528;visibility:visible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text;mso-width-percent:0;mso-height-percent:0;mso-width-relative:page;mso-height-relative:page" from="7.8pt,6.85pt" to="486.05pt,6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" o:allowincell="f" strokecolor="#a0a0a0" strokeweight=".72pt"/>
            </w:pict>
          </mc:Fallback>
        </mc:AlternateContent>
      </w:r>
      <w:r w:rsidRPr="006F4CAC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0" distR="0" simplePos="0" relativeHeight="251671552" behindDoc="0" locked="0" layoutInCell="0" allowOverlap="1" wp14:anchorId="3D344DE8" wp14:editId="1A9D81EB">
                <wp:simplePos x="0" y="0"/>
                <wp:positionH relativeFrom="column">
                  <wp:posOffset>94615</wp:posOffset>
                </wp:positionH>
                <wp:positionV relativeFrom="paragraph">
                  <wp:posOffset>91440</wp:posOffset>
                </wp:positionV>
                <wp:extent cx="0" cy="742315"/>
                <wp:effectExtent l="8890" t="5715" r="10160" b="13970"/>
                <wp:wrapNone/>
                <wp:docPr id="34" name="Line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742315"/>
                        </a:xfrm>
                        <a:prstGeom prst="line">
                          <a:avLst/>
                        </a:prstGeom>
                        <a:noFill/>
                        <a:ln w="9143">
                          <a:solidFill>
                            <a:srgbClr val="A0A0A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14" o:spid="_x0000_s1026" style="position:absolute;z-index:251671552;visibility:visible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text;mso-width-percent:0;mso-height-percent:0;mso-width-relative:page;mso-height-relative:page" from="7.45pt,7.2pt" to="7.45pt,65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" o:allowincell="f" strokecolor="#a0a0a0" strokeweight=".25397mm"/>
            </w:pict>
          </mc:Fallback>
        </mc:AlternateContent>
      </w:r>
      <w:r w:rsidRPr="006F4CAC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0" distR="0" simplePos="0" relativeHeight="251672576" behindDoc="0" locked="0" layoutInCell="0" allowOverlap="1" wp14:anchorId="278DD689" wp14:editId="076C0829">
                <wp:simplePos x="0" y="0"/>
                <wp:positionH relativeFrom="column">
                  <wp:posOffset>99060</wp:posOffset>
                </wp:positionH>
                <wp:positionV relativeFrom="paragraph">
                  <wp:posOffset>838835</wp:posOffset>
                </wp:positionV>
                <wp:extent cx="6069330" cy="0"/>
                <wp:effectExtent l="13335" t="10160" r="13335" b="8890"/>
                <wp:wrapNone/>
                <wp:docPr id="33" name="Line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069330" cy="0"/>
                        </a:xfrm>
                        <a:prstGeom prst="line">
                          <a:avLst/>
                        </a:prstGeom>
                        <a:noFill/>
                        <a:ln w="9144">
                          <a:solidFill>
                            <a:srgbClr val="F0F0F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15" o:spid="_x0000_s1026" style="position:absolute;z-index:251672576;visibility:visible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text;mso-width-percent:0;mso-height-percent:0;mso-width-relative:page;mso-height-relative:page" from="7.8pt,66.05pt" to="485.7pt,66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" o:allowincell="f" strokecolor="#f0f0f0" strokeweight=".72pt"/>
            </w:pict>
          </mc:Fallback>
        </mc:AlternateContent>
      </w:r>
      <w:r w:rsidRPr="006F4CAC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0" distR="0" simplePos="0" relativeHeight="251674624" behindDoc="0" locked="0" layoutInCell="0" allowOverlap="1" wp14:anchorId="6EA6A280" wp14:editId="09B4ED5B">
                <wp:simplePos x="0" y="0"/>
                <wp:positionH relativeFrom="column">
                  <wp:posOffset>2111375</wp:posOffset>
                </wp:positionH>
                <wp:positionV relativeFrom="paragraph">
                  <wp:posOffset>79375</wp:posOffset>
                </wp:positionV>
                <wp:extent cx="0" cy="1468755"/>
                <wp:effectExtent l="6350" t="12700" r="12700" b="13970"/>
                <wp:wrapNone/>
                <wp:docPr id="31" name="Line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468755"/>
                        </a:xfrm>
                        <a:prstGeom prst="line">
                          <a:avLst/>
                        </a:prstGeom>
                        <a:noFill/>
                        <a:ln w="9144">
                          <a:solidFill>
                            <a:srgbClr val="A0A0A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17" o:spid="_x0000_s1026" style="position:absolute;z-index:251674624;visibility:visible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text;mso-width-percent:0;mso-height-percent:0;mso-width-relative:page;mso-height-relative:page" from="166.25pt,6.25pt" to="166.25pt,121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" o:allowincell="f" strokecolor="#a0a0a0" strokeweight=".72pt"/>
            </w:pict>
          </mc:Fallback>
        </mc:AlternateContent>
      </w:r>
      <w:r w:rsidRPr="006F4CAC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0" distR="0" simplePos="0" relativeHeight="251675648" behindDoc="0" locked="0" layoutInCell="0" allowOverlap="1" wp14:anchorId="7D02826A" wp14:editId="64520BD9">
                <wp:simplePos x="0" y="0"/>
                <wp:positionH relativeFrom="column">
                  <wp:posOffset>6163945</wp:posOffset>
                </wp:positionH>
                <wp:positionV relativeFrom="paragraph">
                  <wp:posOffset>91440</wp:posOffset>
                </wp:positionV>
                <wp:extent cx="0" cy="1536700"/>
                <wp:effectExtent l="10795" t="5715" r="8255" b="10160"/>
                <wp:wrapNone/>
                <wp:docPr id="30" name="Line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536700"/>
                        </a:xfrm>
                        <a:prstGeom prst="line">
                          <a:avLst/>
                        </a:prstGeom>
                        <a:noFill/>
                        <a:ln w="9144">
                          <a:solidFill>
                            <a:srgbClr val="F0F0F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18" o:spid="_x0000_s1026" style="position:absolute;z-index:251675648;visibility:visible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text;mso-width-percent:0;mso-height-percent:0;mso-width-relative:page;mso-height-relative:page" from="485.35pt,7.2pt" to="485.35pt,12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" o:allowincell="f" strokecolor="#f0f0f0" strokeweight=".72pt"/>
            </w:pict>
          </mc:Fallback>
        </mc:AlternateContent>
      </w:r>
      <w:r w:rsidRPr="006F4CAC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0" distR="0" simplePos="0" relativeHeight="251698176" behindDoc="0" locked="0" layoutInCell="0" allowOverlap="1" wp14:anchorId="3A9D810A" wp14:editId="476C241D">
                <wp:simplePos x="0" y="0"/>
                <wp:positionH relativeFrom="column">
                  <wp:posOffset>88265</wp:posOffset>
                </wp:positionH>
                <wp:positionV relativeFrom="paragraph">
                  <wp:posOffset>80645</wp:posOffset>
                </wp:positionV>
                <wp:extent cx="12700" cy="12700"/>
                <wp:effectExtent l="2540" t="4445" r="3810" b="1905"/>
                <wp:wrapNone/>
                <wp:docPr id="29" name="Rectangle 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700" cy="12700"/>
                        </a:xfrm>
                        <a:prstGeom prst="rect">
                          <a:avLst/>
                        </a:prstGeom>
                        <a:solidFill>
                          <a:srgbClr val="A0A0A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40" o:spid="_x0000_s1026" style="position:absolute;margin-left:6.95pt;margin-top:6.35pt;width:1pt;height:1pt;z-index:251698176;visibility:visible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" o:allowincell="f" fillcolor="#a0a0a0" stroked="f"/>
            </w:pict>
          </mc:Fallback>
        </mc:AlternateContent>
      </w:r>
      <w:r w:rsidRPr="006F4CAC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0" distR="0" simplePos="0" relativeHeight="251699200" behindDoc="0" locked="0" layoutInCell="0" allowOverlap="1" wp14:anchorId="1AB25151" wp14:editId="45E64FAA">
                <wp:simplePos x="0" y="0"/>
                <wp:positionH relativeFrom="column">
                  <wp:posOffset>2095500</wp:posOffset>
                </wp:positionH>
                <wp:positionV relativeFrom="paragraph">
                  <wp:posOffset>80645</wp:posOffset>
                </wp:positionV>
                <wp:extent cx="12700" cy="12700"/>
                <wp:effectExtent l="0" t="4445" r="0" b="1905"/>
                <wp:wrapNone/>
                <wp:docPr id="28" name="Rectangle 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700" cy="12700"/>
                        </a:xfrm>
                        <a:prstGeom prst="rect">
                          <a:avLst/>
                        </a:prstGeom>
                        <a:solidFill>
                          <a:srgbClr val="F0F0F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41" o:spid="_x0000_s1026" style="position:absolute;margin-left:165pt;margin-top:6.35pt;width:1pt;height:1pt;z-index:251699200;visibility:visible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" o:allowincell="f" fillcolor="#f0f0f0" stroked="f"/>
            </w:pict>
          </mc:Fallback>
        </mc:AlternateContent>
      </w:r>
      <w:r w:rsidRPr="006F4CAC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0" distR="0" simplePos="0" relativeHeight="251700224" behindDoc="0" locked="0" layoutInCell="0" allowOverlap="1" wp14:anchorId="2F8B1249" wp14:editId="05495915">
                <wp:simplePos x="0" y="0"/>
                <wp:positionH relativeFrom="column">
                  <wp:posOffset>6157595</wp:posOffset>
                </wp:positionH>
                <wp:positionV relativeFrom="paragraph">
                  <wp:posOffset>80645</wp:posOffset>
                </wp:positionV>
                <wp:extent cx="12700" cy="12700"/>
                <wp:effectExtent l="4445" t="4445" r="1905" b="1905"/>
                <wp:wrapNone/>
                <wp:docPr id="27" name="Rectangle 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700" cy="12700"/>
                        </a:xfrm>
                        <a:prstGeom prst="rect">
                          <a:avLst/>
                        </a:prstGeom>
                        <a:solidFill>
                          <a:srgbClr val="F0F0F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42" o:spid="_x0000_s1026" style="position:absolute;margin-left:484.85pt;margin-top:6.35pt;width:1pt;height:1pt;z-index:251700224;visibility:visible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" o:allowincell="f" fillcolor="#f0f0f0" stroked="f"/>
            </w:pict>
          </mc:Fallback>
        </mc:AlternateContent>
      </w:r>
    </w:p>
    <w:p w:rsidR="006F4CAC" w:rsidRPr="006F4CAC" w:rsidRDefault="000012C0" w:rsidP="006F4CAC">
      <w:pPr>
        <w:widowControl w:val="0"/>
        <w:suppressAutoHyphens/>
        <w:spacing w:after="0" w:line="222" w:lineRule="exact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he-IL" w:bidi="he-IL"/>
        </w:rPr>
      </w:pPr>
      <w:r w:rsidRPr="006F4CAC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0" distR="0" simplePos="0" relativeHeight="251673600" behindDoc="0" locked="0" layoutInCell="0" allowOverlap="1" wp14:anchorId="1F028673" wp14:editId="3EEC9A1B">
                <wp:simplePos x="0" y="0"/>
                <wp:positionH relativeFrom="column">
                  <wp:posOffset>2625090</wp:posOffset>
                </wp:positionH>
                <wp:positionV relativeFrom="paragraph">
                  <wp:posOffset>124460</wp:posOffset>
                </wp:positionV>
                <wp:extent cx="0" cy="1123950"/>
                <wp:effectExtent l="0" t="0" r="19050" b="19050"/>
                <wp:wrapNone/>
                <wp:docPr id="32" name="Line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123950"/>
                        </a:xfrm>
                        <a:prstGeom prst="line">
                          <a:avLst/>
                        </a:prstGeom>
                        <a:noFill/>
                        <a:ln w="9144">
                          <a:solidFill>
                            <a:srgbClr val="F0F0F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16" o:spid="_x0000_s1026" style="position:absolute;z-index:251673600;visibility:visible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text;mso-width-percent:0;mso-height-percent:0;mso-width-relative:page;mso-height-relative:page" from="206.7pt,9.8pt" to="206.7pt,98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" o:allowincell="f" strokecolor="#f0f0f0" strokeweight=".72pt"/>
            </w:pict>
          </mc:Fallback>
        </mc:AlternateContent>
      </w:r>
    </w:p>
    <w:p w:rsidR="006F4CAC" w:rsidRPr="006F4CAC" w:rsidRDefault="006F4CAC" w:rsidP="006F4CAC">
      <w:pPr>
        <w:widowControl w:val="0"/>
        <w:suppressAutoHyphens/>
        <w:spacing w:after="0" w:line="240" w:lineRule="auto"/>
        <w:ind w:left="26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he-IL" w:bidi="he-IL"/>
        </w:rPr>
      </w:pPr>
      <w:r w:rsidRPr="006F4CAC">
        <w:rPr>
          <w:rFonts w:ascii="Times New Roman" w:eastAsia="Times New Roman" w:hAnsi="Times New Roman" w:cs="Times New Roman"/>
          <w:sz w:val="24"/>
          <w:szCs w:val="24"/>
          <w:lang w:eastAsia="he-IL" w:bidi="he-IL"/>
        </w:rPr>
        <w:t>Подпись педагога</w:t>
      </w:r>
    </w:p>
    <w:p w:rsidR="006F4CAC" w:rsidRPr="006F4CAC" w:rsidRDefault="006F4CAC" w:rsidP="006F4CAC">
      <w:pPr>
        <w:widowControl w:val="0"/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he-IL" w:bidi="he-IL"/>
        </w:rPr>
      </w:pPr>
      <w:r w:rsidRPr="006F4CAC">
        <w:rPr>
          <w:rFonts w:ascii="Times New Roman" w:eastAsia="Times New Roman" w:hAnsi="Times New Roman" w:cs="Times New Roman"/>
          <w:sz w:val="24"/>
          <w:szCs w:val="24"/>
          <w:lang w:eastAsia="he-IL" w:bidi="he-IL"/>
        </w:rPr>
        <w:t xml:space="preserve">     _______________</w:t>
      </w:r>
    </w:p>
    <w:p w:rsidR="006F4CAC" w:rsidRPr="006F4CAC" w:rsidRDefault="006F4CAC" w:rsidP="006F4CAC">
      <w:pPr>
        <w:widowControl w:val="0"/>
        <w:suppressAutoHyphens/>
        <w:spacing w:after="0" w:line="20" w:lineRule="exact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he-IL" w:bidi="he-IL"/>
        </w:rPr>
      </w:pPr>
      <w:r w:rsidRPr="006F4CAC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0" distR="0" simplePos="0" relativeHeight="251676672" behindDoc="0" locked="0" layoutInCell="0" allowOverlap="1" wp14:anchorId="05534BF6" wp14:editId="6795DC6E">
                <wp:simplePos x="0" y="0"/>
                <wp:positionH relativeFrom="column">
                  <wp:posOffset>90170</wp:posOffset>
                </wp:positionH>
                <wp:positionV relativeFrom="paragraph">
                  <wp:posOffset>299720</wp:posOffset>
                </wp:positionV>
                <wp:extent cx="6082665" cy="0"/>
                <wp:effectExtent l="13970" t="13970" r="8890" b="5080"/>
                <wp:wrapNone/>
                <wp:docPr id="26" name="Line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082665" cy="0"/>
                        </a:xfrm>
                        <a:prstGeom prst="line">
                          <a:avLst/>
                        </a:prstGeom>
                        <a:noFill/>
                        <a:ln w="9143">
                          <a:solidFill>
                            <a:srgbClr val="A0A0A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19" o:spid="_x0000_s1026" style="position:absolute;z-index:251676672;visibility:visible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text;mso-width-percent:0;mso-height-percent:0;mso-width-relative:page;mso-height-relative:page" from="7.1pt,23.6pt" to="486.05pt,23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" o:allowincell="f" strokecolor="#a0a0a0" strokeweight=".25397mm"/>
            </w:pict>
          </mc:Fallback>
        </mc:AlternateContent>
      </w:r>
      <w:r w:rsidRPr="006F4CAC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0" distR="0" simplePos="0" relativeHeight="251677696" behindDoc="0" locked="0" layoutInCell="0" allowOverlap="1" wp14:anchorId="7B364D69" wp14:editId="6D44B319">
                <wp:simplePos x="0" y="0"/>
                <wp:positionH relativeFrom="column">
                  <wp:posOffset>94615</wp:posOffset>
                </wp:positionH>
                <wp:positionV relativeFrom="paragraph">
                  <wp:posOffset>294640</wp:posOffset>
                </wp:positionV>
                <wp:extent cx="0" cy="538480"/>
                <wp:effectExtent l="8890" t="8890" r="10160" b="5080"/>
                <wp:wrapNone/>
                <wp:docPr id="25" name="Line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538480"/>
                        </a:xfrm>
                        <a:prstGeom prst="line">
                          <a:avLst/>
                        </a:prstGeom>
                        <a:noFill/>
                        <a:ln w="9143">
                          <a:solidFill>
                            <a:srgbClr val="A0A0A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20" o:spid="_x0000_s1026" style="position:absolute;z-index:251677696;visibility:visible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text;mso-width-percent:0;mso-height-percent:0;mso-width-relative:page;mso-height-relative:page" from="7.45pt,23.2pt" to="7.45pt,65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" o:allowincell="f" strokecolor="#a0a0a0" strokeweight=".25397mm"/>
            </w:pict>
          </mc:Fallback>
        </mc:AlternateContent>
      </w:r>
      <w:r w:rsidRPr="006F4CAC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0" distR="0" simplePos="0" relativeHeight="251701248" behindDoc="0" locked="0" layoutInCell="0" allowOverlap="1" wp14:anchorId="7F97ACF4" wp14:editId="78D31BFA">
                <wp:simplePos x="0" y="0"/>
                <wp:positionH relativeFrom="column">
                  <wp:posOffset>88265</wp:posOffset>
                </wp:positionH>
                <wp:positionV relativeFrom="paragraph">
                  <wp:posOffset>283845</wp:posOffset>
                </wp:positionV>
                <wp:extent cx="12700" cy="12700"/>
                <wp:effectExtent l="2540" t="0" r="3810" b="0"/>
                <wp:wrapNone/>
                <wp:docPr id="24" name="Rectangle 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700" cy="12700"/>
                        </a:xfrm>
                        <a:prstGeom prst="rect">
                          <a:avLst/>
                        </a:prstGeom>
                        <a:solidFill>
                          <a:srgbClr val="F0F0F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43" o:spid="_x0000_s1026" style="position:absolute;margin-left:6.95pt;margin-top:22.35pt;width:1pt;height:1pt;z-index:251701248;visibility:visible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" o:allowincell="f" fillcolor="#f0f0f0" stroked="f"/>
            </w:pict>
          </mc:Fallback>
        </mc:AlternateContent>
      </w:r>
    </w:p>
    <w:p w:rsidR="006F4CAC" w:rsidRPr="006F4CAC" w:rsidRDefault="006F4CAC" w:rsidP="006F4CAC">
      <w:pPr>
        <w:widowControl w:val="0"/>
        <w:suppressAutoHyphens/>
        <w:spacing w:after="0" w:line="357" w:lineRule="exact"/>
        <w:jc w:val="both"/>
        <w:rPr>
          <w:rFonts w:ascii="Times New Roman" w:eastAsia="Times New Roman" w:hAnsi="Times New Roman" w:cs="Times New Roman"/>
          <w:sz w:val="24"/>
          <w:szCs w:val="24"/>
          <w:lang w:eastAsia="he-IL" w:bidi="he-IL"/>
        </w:rPr>
      </w:pPr>
    </w:p>
    <w:p w:rsidR="006F4CAC" w:rsidRPr="006F4CAC" w:rsidRDefault="006F4CAC" w:rsidP="006F4CAC">
      <w:pPr>
        <w:widowControl w:val="0"/>
        <w:suppressAutoHyphens/>
        <w:spacing w:after="0" w:line="240" w:lineRule="auto"/>
        <w:ind w:left="26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he-IL" w:bidi="he-IL"/>
        </w:rPr>
      </w:pPr>
    </w:p>
    <w:p w:rsidR="006F4CAC" w:rsidRPr="00CA6537" w:rsidRDefault="006F4CAC" w:rsidP="000012C0">
      <w:pPr>
        <w:widowControl w:val="0"/>
        <w:suppressAutoHyphens/>
        <w:spacing w:after="0" w:line="240" w:lineRule="auto"/>
        <w:ind w:left="26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he-IL" w:bidi="he-IL"/>
        </w:rPr>
      </w:pPr>
      <w:r w:rsidRPr="006F4CAC">
        <w:rPr>
          <w:rFonts w:ascii="Times New Roman" w:eastAsia="Times New Roman" w:hAnsi="Times New Roman" w:cs="Times New Roman"/>
          <w:sz w:val="24"/>
          <w:szCs w:val="24"/>
          <w:lang w:eastAsia="he-IL" w:bidi="he-IL"/>
        </w:rPr>
        <w:t>Члены аттестационной</w:t>
      </w:r>
      <w:r w:rsidR="000012C0">
        <w:rPr>
          <w:rFonts w:ascii="Times New Roman" w:eastAsia="Times New Roman" w:hAnsi="Times New Roman" w:cs="Times New Roman"/>
          <w:sz w:val="24"/>
          <w:szCs w:val="24"/>
          <w:lang w:eastAsia="he-IL" w:bidi="he-IL"/>
        </w:rPr>
        <w:t xml:space="preserve"> </w:t>
      </w:r>
      <w:r w:rsidRPr="006F4CAC">
        <w:rPr>
          <w:rFonts w:ascii="Times New Roman" w:eastAsia="Times New Roman" w:hAnsi="Times New Roman" w:cs="Times New Roman"/>
          <w:sz w:val="24"/>
          <w:szCs w:val="24"/>
          <w:lang w:eastAsia="he-IL" w:bidi="he-IL"/>
        </w:rPr>
        <w:t>комиссии:</w:t>
      </w:r>
    </w:p>
    <w:p w:rsidR="000012C0" w:rsidRDefault="000012C0" w:rsidP="006F4CAC">
      <w:pPr>
        <w:widowControl w:val="0"/>
        <w:suppressAutoHyphens/>
        <w:spacing w:after="0" w:line="361" w:lineRule="exact"/>
        <w:ind w:firstLine="709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he-IL" w:bidi="he-IL"/>
        </w:rPr>
      </w:pPr>
    </w:p>
    <w:p w:rsidR="006F4CAC" w:rsidRPr="006F4CAC" w:rsidRDefault="00CA6537" w:rsidP="006F4CAC">
      <w:pPr>
        <w:widowControl w:val="0"/>
        <w:suppressAutoHyphens/>
        <w:spacing w:after="0" w:line="361" w:lineRule="exact"/>
        <w:ind w:firstLine="709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he-IL" w:bidi="he-IL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he-IL" w:bidi="he-IL"/>
        </w:rPr>
        <w:lastRenderedPageBreak/>
        <w:t>Приложение 7</w:t>
      </w:r>
    </w:p>
    <w:p w:rsidR="006F4CAC" w:rsidRPr="006F4CAC" w:rsidRDefault="006F4CAC" w:rsidP="006F4CAC">
      <w:pPr>
        <w:widowControl w:val="0"/>
        <w:suppressAutoHyphens/>
        <w:spacing w:after="0" w:line="361" w:lineRule="exact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he-IL" w:bidi="he-IL"/>
        </w:rPr>
      </w:pPr>
    </w:p>
    <w:p w:rsidR="006F4CAC" w:rsidRPr="006F4CAC" w:rsidRDefault="006F4CAC" w:rsidP="000012C0">
      <w:pPr>
        <w:widowControl w:val="0"/>
        <w:suppressAutoHyphens/>
        <w:spacing w:after="0" w:line="361" w:lineRule="exact"/>
        <w:ind w:firstLine="709"/>
        <w:jc w:val="both"/>
        <w:rPr>
          <w:rFonts w:ascii="Times New Roman" w:eastAsia="Times New Roman" w:hAnsi="Times New Roman" w:cs="Times New Roman"/>
          <w:b/>
          <w:sz w:val="32"/>
          <w:szCs w:val="32"/>
          <w:lang w:eastAsia="he-IL" w:bidi="he-IL"/>
        </w:rPr>
      </w:pPr>
      <w:r w:rsidRPr="006F4CAC">
        <w:rPr>
          <w:rFonts w:ascii="Times New Roman" w:eastAsia="Times New Roman" w:hAnsi="Times New Roman" w:cs="Times New Roman"/>
          <w:b/>
          <w:sz w:val="24"/>
          <w:szCs w:val="24"/>
          <w:lang w:eastAsia="he-IL" w:bidi="he-IL"/>
        </w:rPr>
        <w:t xml:space="preserve">СВОДНЫЕ РЕЗУЛЬТАТЫ ИТОГОВОЙ АТТЕСТАЦИИ </w:t>
      </w:r>
    </w:p>
    <w:p w:rsidR="006F4CAC" w:rsidRPr="006F4CAC" w:rsidRDefault="006F4CAC" w:rsidP="006F4CAC">
      <w:pPr>
        <w:widowControl w:val="0"/>
        <w:suppressAutoHyphens/>
        <w:spacing w:after="0" w:line="361" w:lineRule="exact"/>
        <w:ind w:firstLine="709"/>
        <w:jc w:val="center"/>
        <w:rPr>
          <w:rFonts w:ascii="Times New Roman" w:eastAsia="Times New Roman" w:hAnsi="Times New Roman" w:cs="Times New Roman"/>
          <w:sz w:val="24"/>
          <w:szCs w:val="24"/>
          <w:lang w:eastAsia="he-IL" w:bidi="he-IL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817"/>
        <w:gridCol w:w="3260"/>
        <w:gridCol w:w="1843"/>
        <w:gridCol w:w="1701"/>
        <w:gridCol w:w="1615"/>
      </w:tblGrid>
      <w:tr w:rsidR="006F4CAC" w:rsidRPr="006F4CAC" w:rsidTr="006F4CAC"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F4CAC" w:rsidRPr="006F4CAC" w:rsidRDefault="006F4CAC" w:rsidP="006F4CAC">
            <w:pPr>
              <w:widowControl w:val="0"/>
              <w:suppressAutoHyphens/>
              <w:spacing w:after="0" w:line="361" w:lineRule="exact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he-IL" w:bidi="he-IL"/>
              </w:rPr>
            </w:pPr>
            <w:r w:rsidRPr="006F4CA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he-IL" w:bidi="he-IL"/>
              </w:rPr>
              <w:t>№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F4CAC" w:rsidRPr="006F4CAC" w:rsidRDefault="006F4CAC" w:rsidP="006F4CAC">
            <w:pPr>
              <w:widowControl w:val="0"/>
              <w:suppressAutoHyphens/>
              <w:spacing w:after="0" w:line="361" w:lineRule="exac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he-IL" w:bidi="he-IL"/>
              </w:rPr>
            </w:pPr>
            <w:proofErr w:type="spellStart"/>
            <w:r w:rsidRPr="006F4CA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he-IL" w:bidi="he-IL"/>
              </w:rPr>
              <w:t>Фамилия</w:t>
            </w:r>
            <w:proofErr w:type="spellEnd"/>
            <w:r w:rsidRPr="006F4CA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he-IL" w:bidi="he-IL"/>
              </w:rPr>
              <w:t xml:space="preserve">, </w:t>
            </w:r>
            <w:proofErr w:type="spellStart"/>
            <w:r w:rsidRPr="006F4CA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he-IL" w:bidi="he-IL"/>
              </w:rPr>
              <w:t>имя</w:t>
            </w:r>
            <w:proofErr w:type="spellEnd"/>
            <w:r w:rsidRPr="006F4CA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he-IL" w:bidi="he-IL"/>
              </w:rPr>
              <w:t xml:space="preserve"> </w:t>
            </w:r>
            <w:proofErr w:type="spellStart"/>
            <w:r w:rsidRPr="006F4CA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he-IL" w:bidi="he-IL"/>
              </w:rPr>
              <w:t>учащегося</w:t>
            </w:r>
            <w:proofErr w:type="spellEnd"/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F4CAC" w:rsidRPr="006F4CAC" w:rsidRDefault="006F4CAC" w:rsidP="006F4CAC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he-IL" w:bidi="he-IL"/>
              </w:rPr>
            </w:pPr>
            <w:r w:rsidRPr="006F4CA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he-IL" w:bidi="he-IL"/>
              </w:rPr>
              <w:t>Высокий уровень</w:t>
            </w:r>
          </w:p>
          <w:p w:rsidR="006F4CAC" w:rsidRPr="006F4CAC" w:rsidRDefault="006F4CAC" w:rsidP="006F4CAC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he-IL" w:bidi="he-IL"/>
              </w:rPr>
            </w:pPr>
            <w:r w:rsidRPr="006F4CA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he-IL" w:bidi="he-IL"/>
              </w:rPr>
              <w:t>(70-100баллов)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F4CAC" w:rsidRPr="006F4CAC" w:rsidRDefault="006F4CAC" w:rsidP="006F4CAC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he-IL" w:bidi="he-IL"/>
              </w:rPr>
            </w:pPr>
            <w:proofErr w:type="spellStart"/>
            <w:r w:rsidRPr="006F4CA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he-IL" w:bidi="he-IL"/>
              </w:rPr>
              <w:t>Средний</w:t>
            </w:r>
            <w:proofErr w:type="spellEnd"/>
            <w:r w:rsidRPr="006F4CA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he-IL" w:bidi="he-IL"/>
              </w:rPr>
              <w:t xml:space="preserve"> </w:t>
            </w:r>
            <w:proofErr w:type="spellStart"/>
            <w:r w:rsidRPr="006F4CA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he-IL" w:bidi="he-IL"/>
              </w:rPr>
              <w:t>уровень</w:t>
            </w:r>
            <w:proofErr w:type="spellEnd"/>
          </w:p>
          <w:p w:rsidR="006F4CAC" w:rsidRPr="006F4CAC" w:rsidRDefault="006F4CAC" w:rsidP="006F4CAC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he-IL" w:bidi="he-IL"/>
              </w:rPr>
            </w:pPr>
            <w:r w:rsidRPr="006F4CA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he-IL" w:bidi="he-IL"/>
              </w:rPr>
              <w:t>(69-50</w:t>
            </w:r>
            <w:r w:rsidRPr="006F4CA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he-IL" w:bidi="he-IL"/>
              </w:rPr>
              <w:t xml:space="preserve"> </w:t>
            </w:r>
            <w:proofErr w:type="spellStart"/>
            <w:r w:rsidRPr="006F4CA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he-IL" w:bidi="he-IL"/>
              </w:rPr>
              <w:t>балл</w:t>
            </w:r>
            <w:r w:rsidRPr="006F4CA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he-IL" w:bidi="he-IL"/>
              </w:rPr>
              <w:t>ов</w:t>
            </w:r>
            <w:proofErr w:type="spellEnd"/>
            <w:r w:rsidRPr="006F4CA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he-IL" w:bidi="he-IL"/>
              </w:rPr>
              <w:t>)</w:t>
            </w:r>
          </w:p>
        </w:tc>
        <w:tc>
          <w:tcPr>
            <w:tcW w:w="1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F4CAC" w:rsidRPr="006F4CAC" w:rsidRDefault="006F4CAC" w:rsidP="006F4CAC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he-IL" w:bidi="he-IL"/>
              </w:rPr>
            </w:pPr>
            <w:proofErr w:type="spellStart"/>
            <w:r w:rsidRPr="006F4CA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he-IL" w:bidi="he-IL"/>
              </w:rPr>
              <w:t>Низкий</w:t>
            </w:r>
            <w:proofErr w:type="spellEnd"/>
            <w:r w:rsidRPr="006F4CA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he-IL" w:bidi="he-IL"/>
              </w:rPr>
              <w:t xml:space="preserve"> </w:t>
            </w:r>
            <w:proofErr w:type="spellStart"/>
            <w:r w:rsidRPr="006F4CA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he-IL" w:bidi="he-IL"/>
              </w:rPr>
              <w:t>уровень</w:t>
            </w:r>
            <w:proofErr w:type="spellEnd"/>
          </w:p>
          <w:p w:rsidR="006F4CAC" w:rsidRPr="006F4CAC" w:rsidRDefault="006F4CAC" w:rsidP="006F4CAC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he-IL" w:bidi="he-IL"/>
              </w:rPr>
            </w:pPr>
            <w:r w:rsidRPr="006F4CA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he-IL" w:bidi="he-IL"/>
              </w:rPr>
              <w:t>(49-8</w:t>
            </w:r>
            <w:r w:rsidRPr="006F4CA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he-IL" w:bidi="he-IL"/>
              </w:rPr>
              <w:t xml:space="preserve"> </w:t>
            </w:r>
            <w:proofErr w:type="spellStart"/>
            <w:r w:rsidRPr="006F4CA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he-IL" w:bidi="he-IL"/>
              </w:rPr>
              <w:t>балл</w:t>
            </w:r>
            <w:r w:rsidRPr="006F4CA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he-IL" w:bidi="he-IL"/>
              </w:rPr>
              <w:t>ов</w:t>
            </w:r>
            <w:proofErr w:type="spellEnd"/>
            <w:r w:rsidRPr="006F4CA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he-IL" w:bidi="he-IL"/>
              </w:rPr>
              <w:t>)</w:t>
            </w:r>
          </w:p>
        </w:tc>
      </w:tr>
      <w:tr w:rsidR="006F4CAC" w:rsidRPr="006F4CAC" w:rsidTr="006F4CAC"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4CAC" w:rsidRPr="006F4CAC" w:rsidRDefault="006F4CAC" w:rsidP="006F4CAC">
            <w:pPr>
              <w:widowControl w:val="0"/>
              <w:numPr>
                <w:ilvl w:val="0"/>
                <w:numId w:val="21"/>
              </w:numPr>
              <w:suppressAutoHyphens/>
              <w:spacing w:after="0" w:line="48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4CAC" w:rsidRPr="006F4CAC" w:rsidRDefault="006F4CAC" w:rsidP="006F4CAC">
            <w:pPr>
              <w:widowControl w:val="0"/>
              <w:suppressAutoHyphens/>
              <w:spacing w:after="0" w:line="48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he-IL" w:bidi="he-IL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4CAC" w:rsidRPr="006F4CAC" w:rsidRDefault="006F4CAC" w:rsidP="006F4CAC">
            <w:pPr>
              <w:widowControl w:val="0"/>
              <w:suppressAutoHyphens/>
              <w:spacing w:after="0" w:line="48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he-IL" w:bidi="he-IL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4CAC" w:rsidRPr="006F4CAC" w:rsidRDefault="006F4CAC" w:rsidP="006F4CAC">
            <w:pPr>
              <w:widowControl w:val="0"/>
              <w:suppressAutoHyphens/>
              <w:spacing w:after="0" w:line="48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he-IL" w:bidi="he-IL"/>
              </w:rPr>
            </w:pPr>
          </w:p>
        </w:tc>
        <w:tc>
          <w:tcPr>
            <w:tcW w:w="1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4CAC" w:rsidRPr="006F4CAC" w:rsidRDefault="006F4CAC" w:rsidP="006F4CAC">
            <w:pPr>
              <w:widowControl w:val="0"/>
              <w:suppressAutoHyphens/>
              <w:spacing w:after="0" w:line="48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he-IL" w:bidi="he-IL"/>
              </w:rPr>
            </w:pPr>
          </w:p>
        </w:tc>
      </w:tr>
      <w:tr w:rsidR="006F4CAC" w:rsidRPr="006F4CAC" w:rsidTr="006F4CAC"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4CAC" w:rsidRPr="006F4CAC" w:rsidRDefault="006F4CAC" w:rsidP="006F4CAC">
            <w:pPr>
              <w:widowControl w:val="0"/>
              <w:numPr>
                <w:ilvl w:val="0"/>
                <w:numId w:val="21"/>
              </w:numPr>
              <w:suppressAutoHyphens/>
              <w:spacing w:after="0" w:line="48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4CAC" w:rsidRPr="006F4CAC" w:rsidRDefault="006F4CAC" w:rsidP="006F4CAC">
            <w:pPr>
              <w:widowControl w:val="0"/>
              <w:suppressAutoHyphens/>
              <w:spacing w:after="0" w:line="48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he-IL" w:bidi="he-IL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4CAC" w:rsidRPr="006F4CAC" w:rsidRDefault="006F4CAC" w:rsidP="006F4CAC">
            <w:pPr>
              <w:widowControl w:val="0"/>
              <w:suppressAutoHyphens/>
              <w:spacing w:after="0" w:line="48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he-IL" w:bidi="he-IL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4CAC" w:rsidRPr="006F4CAC" w:rsidRDefault="006F4CAC" w:rsidP="006F4CAC">
            <w:pPr>
              <w:widowControl w:val="0"/>
              <w:suppressAutoHyphens/>
              <w:spacing w:after="0" w:line="48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he-IL" w:bidi="he-IL"/>
              </w:rPr>
            </w:pPr>
          </w:p>
        </w:tc>
        <w:tc>
          <w:tcPr>
            <w:tcW w:w="1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4CAC" w:rsidRPr="006F4CAC" w:rsidRDefault="006F4CAC" w:rsidP="006F4CAC">
            <w:pPr>
              <w:widowControl w:val="0"/>
              <w:suppressAutoHyphens/>
              <w:spacing w:after="0" w:line="48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he-IL" w:bidi="he-IL"/>
              </w:rPr>
            </w:pPr>
          </w:p>
        </w:tc>
      </w:tr>
      <w:tr w:rsidR="006F4CAC" w:rsidRPr="006F4CAC" w:rsidTr="006F4CAC"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4CAC" w:rsidRPr="006F4CAC" w:rsidRDefault="006F4CAC" w:rsidP="006F4CAC">
            <w:pPr>
              <w:widowControl w:val="0"/>
              <w:numPr>
                <w:ilvl w:val="0"/>
                <w:numId w:val="21"/>
              </w:numPr>
              <w:suppressAutoHyphens/>
              <w:spacing w:after="0" w:line="48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4CAC" w:rsidRPr="006F4CAC" w:rsidRDefault="006F4CAC" w:rsidP="006F4CAC">
            <w:pPr>
              <w:widowControl w:val="0"/>
              <w:suppressAutoHyphens/>
              <w:spacing w:after="0" w:line="48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he-IL" w:bidi="he-IL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4CAC" w:rsidRPr="006F4CAC" w:rsidRDefault="006F4CAC" w:rsidP="006F4CAC">
            <w:pPr>
              <w:widowControl w:val="0"/>
              <w:suppressAutoHyphens/>
              <w:spacing w:after="0" w:line="48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he-IL" w:bidi="he-IL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4CAC" w:rsidRPr="006F4CAC" w:rsidRDefault="006F4CAC" w:rsidP="006F4CAC">
            <w:pPr>
              <w:widowControl w:val="0"/>
              <w:suppressAutoHyphens/>
              <w:spacing w:after="0" w:line="48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he-IL" w:bidi="he-IL"/>
              </w:rPr>
            </w:pPr>
          </w:p>
        </w:tc>
        <w:tc>
          <w:tcPr>
            <w:tcW w:w="1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4CAC" w:rsidRPr="006F4CAC" w:rsidRDefault="006F4CAC" w:rsidP="006F4CAC">
            <w:pPr>
              <w:widowControl w:val="0"/>
              <w:suppressAutoHyphens/>
              <w:spacing w:after="0" w:line="48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he-IL" w:bidi="he-IL"/>
              </w:rPr>
            </w:pPr>
          </w:p>
        </w:tc>
      </w:tr>
      <w:tr w:rsidR="006F4CAC" w:rsidRPr="006F4CAC" w:rsidTr="006F4CAC"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4CAC" w:rsidRPr="006F4CAC" w:rsidRDefault="006F4CAC" w:rsidP="006F4CAC">
            <w:pPr>
              <w:widowControl w:val="0"/>
              <w:numPr>
                <w:ilvl w:val="0"/>
                <w:numId w:val="21"/>
              </w:numPr>
              <w:suppressAutoHyphens/>
              <w:spacing w:after="0" w:line="48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4CAC" w:rsidRPr="006F4CAC" w:rsidRDefault="006F4CAC" w:rsidP="006F4CAC">
            <w:pPr>
              <w:widowControl w:val="0"/>
              <w:suppressAutoHyphens/>
              <w:spacing w:after="0" w:line="48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he-IL" w:bidi="he-IL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4CAC" w:rsidRPr="006F4CAC" w:rsidRDefault="006F4CAC" w:rsidP="006F4CAC">
            <w:pPr>
              <w:widowControl w:val="0"/>
              <w:suppressAutoHyphens/>
              <w:spacing w:after="0" w:line="48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he-IL" w:bidi="he-IL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4CAC" w:rsidRPr="006F4CAC" w:rsidRDefault="006F4CAC" w:rsidP="006F4CAC">
            <w:pPr>
              <w:widowControl w:val="0"/>
              <w:suppressAutoHyphens/>
              <w:spacing w:after="0" w:line="48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he-IL" w:bidi="he-IL"/>
              </w:rPr>
            </w:pPr>
          </w:p>
        </w:tc>
        <w:tc>
          <w:tcPr>
            <w:tcW w:w="1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4CAC" w:rsidRPr="006F4CAC" w:rsidRDefault="006F4CAC" w:rsidP="006F4CAC">
            <w:pPr>
              <w:widowControl w:val="0"/>
              <w:suppressAutoHyphens/>
              <w:spacing w:after="0" w:line="48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he-IL" w:bidi="he-IL"/>
              </w:rPr>
            </w:pPr>
          </w:p>
        </w:tc>
      </w:tr>
      <w:tr w:rsidR="006F4CAC" w:rsidRPr="006F4CAC" w:rsidTr="006F4CAC"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4CAC" w:rsidRPr="006F4CAC" w:rsidRDefault="006F4CAC" w:rsidP="006F4CAC">
            <w:pPr>
              <w:widowControl w:val="0"/>
              <w:numPr>
                <w:ilvl w:val="0"/>
                <w:numId w:val="21"/>
              </w:numPr>
              <w:suppressAutoHyphens/>
              <w:spacing w:after="0" w:line="48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4CAC" w:rsidRPr="006F4CAC" w:rsidRDefault="006F4CAC" w:rsidP="006F4CAC">
            <w:pPr>
              <w:widowControl w:val="0"/>
              <w:suppressAutoHyphens/>
              <w:spacing w:after="0" w:line="48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he-IL" w:bidi="he-IL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4CAC" w:rsidRPr="006F4CAC" w:rsidRDefault="006F4CAC" w:rsidP="006F4CAC">
            <w:pPr>
              <w:widowControl w:val="0"/>
              <w:suppressAutoHyphens/>
              <w:spacing w:after="0" w:line="48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he-IL" w:bidi="he-IL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4CAC" w:rsidRPr="006F4CAC" w:rsidRDefault="006F4CAC" w:rsidP="006F4CAC">
            <w:pPr>
              <w:widowControl w:val="0"/>
              <w:suppressAutoHyphens/>
              <w:spacing w:after="0" w:line="48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he-IL" w:bidi="he-IL"/>
              </w:rPr>
            </w:pPr>
          </w:p>
        </w:tc>
        <w:tc>
          <w:tcPr>
            <w:tcW w:w="1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4CAC" w:rsidRPr="006F4CAC" w:rsidRDefault="006F4CAC" w:rsidP="006F4CAC">
            <w:pPr>
              <w:widowControl w:val="0"/>
              <w:suppressAutoHyphens/>
              <w:spacing w:after="0" w:line="48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he-IL" w:bidi="he-IL"/>
              </w:rPr>
            </w:pPr>
          </w:p>
        </w:tc>
      </w:tr>
      <w:tr w:rsidR="006F4CAC" w:rsidRPr="006F4CAC" w:rsidTr="006F4CAC"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4CAC" w:rsidRPr="006F4CAC" w:rsidRDefault="006F4CAC" w:rsidP="006F4CAC">
            <w:pPr>
              <w:widowControl w:val="0"/>
              <w:numPr>
                <w:ilvl w:val="0"/>
                <w:numId w:val="21"/>
              </w:numPr>
              <w:suppressAutoHyphens/>
              <w:spacing w:after="0" w:line="48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4CAC" w:rsidRPr="006F4CAC" w:rsidRDefault="006F4CAC" w:rsidP="006F4CAC">
            <w:pPr>
              <w:widowControl w:val="0"/>
              <w:suppressAutoHyphens/>
              <w:spacing w:after="0" w:line="48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he-IL" w:bidi="he-IL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4CAC" w:rsidRPr="006F4CAC" w:rsidRDefault="006F4CAC" w:rsidP="006F4CAC">
            <w:pPr>
              <w:widowControl w:val="0"/>
              <w:suppressAutoHyphens/>
              <w:spacing w:after="0" w:line="48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he-IL" w:bidi="he-IL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4CAC" w:rsidRPr="006F4CAC" w:rsidRDefault="006F4CAC" w:rsidP="006F4CAC">
            <w:pPr>
              <w:widowControl w:val="0"/>
              <w:suppressAutoHyphens/>
              <w:spacing w:after="0" w:line="48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he-IL" w:bidi="he-IL"/>
              </w:rPr>
            </w:pPr>
          </w:p>
        </w:tc>
        <w:tc>
          <w:tcPr>
            <w:tcW w:w="1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4CAC" w:rsidRPr="006F4CAC" w:rsidRDefault="006F4CAC" w:rsidP="006F4CAC">
            <w:pPr>
              <w:widowControl w:val="0"/>
              <w:suppressAutoHyphens/>
              <w:spacing w:after="0" w:line="48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he-IL" w:bidi="he-IL"/>
              </w:rPr>
            </w:pPr>
          </w:p>
        </w:tc>
      </w:tr>
      <w:tr w:rsidR="006F4CAC" w:rsidRPr="006F4CAC" w:rsidTr="006F4CAC"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4CAC" w:rsidRPr="006F4CAC" w:rsidRDefault="006F4CAC" w:rsidP="006F4CAC">
            <w:pPr>
              <w:widowControl w:val="0"/>
              <w:numPr>
                <w:ilvl w:val="0"/>
                <w:numId w:val="21"/>
              </w:numPr>
              <w:suppressAutoHyphens/>
              <w:spacing w:after="0" w:line="48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4CAC" w:rsidRPr="006F4CAC" w:rsidRDefault="006F4CAC" w:rsidP="006F4CAC">
            <w:pPr>
              <w:widowControl w:val="0"/>
              <w:suppressAutoHyphens/>
              <w:spacing w:after="0" w:line="48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he-IL" w:bidi="he-IL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4CAC" w:rsidRPr="006F4CAC" w:rsidRDefault="006F4CAC" w:rsidP="006F4CAC">
            <w:pPr>
              <w:widowControl w:val="0"/>
              <w:suppressAutoHyphens/>
              <w:spacing w:after="0" w:line="48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he-IL" w:bidi="he-IL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4CAC" w:rsidRPr="006F4CAC" w:rsidRDefault="006F4CAC" w:rsidP="006F4CAC">
            <w:pPr>
              <w:widowControl w:val="0"/>
              <w:suppressAutoHyphens/>
              <w:spacing w:after="0" w:line="48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he-IL" w:bidi="he-IL"/>
              </w:rPr>
            </w:pPr>
          </w:p>
        </w:tc>
        <w:tc>
          <w:tcPr>
            <w:tcW w:w="1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4CAC" w:rsidRPr="006F4CAC" w:rsidRDefault="006F4CAC" w:rsidP="006F4CAC">
            <w:pPr>
              <w:widowControl w:val="0"/>
              <w:suppressAutoHyphens/>
              <w:spacing w:after="0" w:line="48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he-IL" w:bidi="he-IL"/>
              </w:rPr>
            </w:pPr>
          </w:p>
        </w:tc>
      </w:tr>
      <w:tr w:rsidR="006F4CAC" w:rsidRPr="006F4CAC" w:rsidTr="006F4CAC"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4CAC" w:rsidRPr="006F4CAC" w:rsidRDefault="006F4CAC" w:rsidP="006F4CAC">
            <w:pPr>
              <w:widowControl w:val="0"/>
              <w:numPr>
                <w:ilvl w:val="0"/>
                <w:numId w:val="21"/>
              </w:numPr>
              <w:suppressAutoHyphens/>
              <w:spacing w:after="0" w:line="48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4CAC" w:rsidRPr="006F4CAC" w:rsidRDefault="006F4CAC" w:rsidP="006F4CAC">
            <w:pPr>
              <w:widowControl w:val="0"/>
              <w:suppressAutoHyphens/>
              <w:spacing w:after="0" w:line="48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he-IL" w:bidi="he-IL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4CAC" w:rsidRPr="006F4CAC" w:rsidRDefault="006F4CAC" w:rsidP="006F4CAC">
            <w:pPr>
              <w:widowControl w:val="0"/>
              <w:suppressAutoHyphens/>
              <w:spacing w:after="0" w:line="48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he-IL" w:bidi="he-IL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4CAC" w:rsidRPr="006F4CAC" w:rsidRDefault="006F4CAC" w:rsidP="006F4CAC">
            <w:pPr>
              <w:widowControl w:val="0"/>
              <w:suppressAutoHyphens/>
              <w:spacing w:after="0" w:line="48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he-IL" w:bidi="he-IL"/>
              </w:rPr>
            </w:pPr>
          </w:p>
        </w:tc>
        <w:tc>
          <w:tcPr>
            <w:tcW w:w="1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4CAC" w:rsidRPr="006F4CAC" w:rsidRDefault="006F4CAC" w:rsidP="006F4CAC">
            <w:pPr>
              <w:widowControl w:val="0"/>
              <w:suppressAutoHyphens/>
              <w:spacing w:after="0" w:line="48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he-IL" w:bidi="he-IL"/>
              </w:rPr>
            </w:pPr>
          </w:p>
        </w:tc>
      </w:tr>
      <w:tr w:rsidR="006F4CAC" w:rsidRPr="006F4CAC" w:rsidTr="006F4CAC"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4CAC" w:rsidRPr="006F4CAC" w:rsidRDefault="006F4CAC" w:rsidP="006F4CAC">
            <w:pPr>
              <w:widowControl w:val="0"/>
              <w:numPr>
                <w:ilvl w:val="0"/>
                <w:numId w:val="21"/>
              </w:numPr>
              <w:suppressAutoHyphens/>
              <w:spacing w:after="0" w:line="48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4CAC" w:rsidRPr="006F4CAC" w:rsidRDefault="006F4CAC" w:rsidP="006F4CAC">
            <w:pPr>
              <w:widowControl w:val="0"/>
              <w:suppressAutoHyphens/>
              <w:spacing w:after="0" w:line="48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he-IL" w:bidi="he-IL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4CAC" w:rsidRPr="006F4CAC" w:rsidRDefault="006F4CAC" w:rsidP="006F4CAC">
            <w:pPr>
              <w:widowControl w:val="0"/>
              <w:suppressAutoHyphens/>
              <w:spacing w:after="0" w:line="48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he-IL" w:bidi="he-IL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4CAC" w:rsidRPr="006F4CAC" w:rsidRDefault="006F4CAC" w:rsidP="006F4CAC">
            <w:pPr>
              <w:widowControl w:val="0"/>
              <w:suppressAutoHyphens/>
              <w:spacing w:after="0" w:line="48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he-IL" w:bidi="he-IL"/>
              </w:rPr>
            </w:pPr>
          </w:p>
        </w:tc>
        <w:tc>
          <w:tcPr>
            <w:tcW w:w="1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4CAC" w:rsidRPr="006F4CAC" w:rsidRDefault="006F4CAC" w:rsidP="006F4CAC">
            <w:pPr>
              <w:widowControl w:val="0"/>
              <w:suppressAutoHyphens/>
              <w:spacing w:after="0" w:line="48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he-IL" w:bidi="he-IL"/>
              </w:rPr>
            </w:pPr>
          </w:p>
        </w:tc>
      </w:tr>
      <w:tr w:rsidR="006F4CAC" w:rsidRPr="006F4CAC" w:rsidTr="006F4CAC"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4CAC" w:rsidRPr="006F4CAC" w:rsidRDefault="006F4CAC" w:rsidP="006F4CAC">
            <w:pPr>
              <w:widowControl w:val="0"/>
              <w:numPr>
                <w:ilvl w:val="0"/>
                <w:numId w:val="21"/>
              </w:numPr>
              <w:suppressAutoHyphens/>
              <w:spacing w:after="0" w:line="48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4CAC" w:rsidRPr="006F4CAC" w:rsidRDefault="006F4CAC" w:rsidP="006F4CAC">
            <w:pPr>
              <w:widowControl w:val="0"/>
              <w:suppressAutoHyphens/>
              <w:spacing w:after="0" w:line="48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he-IL" w:bidi="he-IL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4CAC" w:rsidRPr="006F4CAC" w:rsidRDefault="006F4CAC" w:rsidP="006F4CAC">
            <w:pPr>
              <w:widowControl w:val="0"/>
              <w:suppressAutoHyphens/>
              <w:spacing w:after="0" w:line="48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he-IL" w:bidi="he-IL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4CAC" w:rsidRPr="006F4CAC" w:rsidRDefault="006F4CAC" w:rsidP="006F4CAC">
            <w:pPr>
              <w:widowControl w:val="0"/>
              <w:suppressAutoHyphens/>
              <w:spacing w:after="0" w:line="48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he-IL" w:bidi="he-IL"/>
              </w:rPr>
            </w:pPr>
          </w:p>
        </w:tc>
        <w:tc>
          <w:tcPr>
            <w:tcW w:w="1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4CAC" w:rsidRPr="006F4CAC" w:rsidRDefault="006F4CAC" w:rsidP="006F4CAC">
            <w:pPr>
              <w:widowControl w:val="0"/>
              <w:suppressAutoHyphens/>
              <w:spacing w:after="0" w:line="48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he-IL" w:bidi="he-IL"/>
              </w:rPr>
            </w:pPr>
          </w:p>
        </w:tc>
      </w:tr>
      <w:tr w:rsidR="006F4CAC" w:rsidRPr="006F4CAC" w:rsidTr="006F4CAC"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4CAC" w:rsidRPr="006F4CAC" w:rsidRDefault="006F4CAC" w:rsidP="006F4CAC">
            <w:pPr>
              <w:widowControl w:val="0"/>
              <w:numPr>
                <w:ilvl w:val="0"/>
                <w:numId w:val="21"/>
              </w:numPr>
              <w:suppressAutoHyphens/>
              <w:spacing w:after="0" w:line="48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4CAC" w:rsidRPr="006F4CAC" w:rsidRDefault="006F4CAC" w:rsidP="006F4CAC">
            <w:pPr>
              <w:widowControl w:val="0"/>
              <w:suppressAutoHyphens/>
              <w:spacing w:after="0" w:line="48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he-IL" w:bidi="he-IL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4CAC" w:rsidRPr="006F4CAC" w:rsidRDefault="006F4CAC" w:rsidP="006F4CAC">
            <w:pPr>
              <w:widowControl w:val="0"/>
              <w:suppressAutoHyphens/>
              <w:spacing w:after="0" w:line="48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he-IL" w:bidi="he-IL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4CAC" w:rsidRPr="006F4CAC" w:rsidRDefault="006F4CAC" w:rsidP="006F4CAC">
            <w:pPr>
              <w:widowControl w:val="0"/>
              <w:suppressAutoHyphens/>
              <w:spacing w:after="0" w:line="48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he-IL" w:bidi="he-IL"/>
              </w:rPr>
            </w:pPr>
          </w:p>
        </w:tc>
        <w:tc>
          <w:tcPr>
            <w:tcW w:w="1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4CAC" w:rsidRPr="006F4CAC" w:rsidRDefault="006F4CAC" w:rsidP="006F4CAC">
            <w:pPr>
              <w:widowControl w:val="0"/>
              <w:suppressAutoHyphens/>
              <w:spacing w:after="0" w:line="48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he-IL" w:bidi="he-IL"/>
              </w:rPr>
            </w:pPr>
          </w:p>
        </w:tc>
      </w:tr>
      <w:tr w:rsidR="006F4CAC" w:rsidRPr="006F4CAC" w:rsidTr="006F4CAC"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4CAC" w:rsidRPr="006F4CAC" w:rsidRDefault="006F4CAC" w:rsidP="006F4CAC">
            <w:pPr>
              <w:widowControl w:val="0"/>
              <w:numPr>
                <w:ilvl w:val="0"/>
                <w:numId w:val="21"/>
              </w:numPr>
              <w:suppressAutoHyphens/>
              <w:spacing w:after="0" w:line="48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4CAC" w:rsidRPr="006F4CAC" w:rsidRDefault="006F4CAC" w:rsidP="006F4CAC">
            <w:pPr>
              <w:widowControl w:val="0"/>
              <w:suppressAutoHyphens/>
              <w:spacing w:after="0" w:line="48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he-IL" w:bidi="he-IL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4CAC" w:rsidRPr="006F4CAC" w:rsidRDefault="006F4CAC" w:rsidP="006F4CAC">
            <w:pPr>
              <w:widowControl w:val="0"/>
              <w:suppressAutoHyphens/>
              <w:spacing w:after="0" w:line="48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he-IL" w:bidi="he-IL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4CAC" w:rsidRPr="006F4CAC" w:rsidRDefault="006F4CAC" w:rsidP="006F4CAC">
            <w:pPr>
              <w:widowControl w:val="0"/>
              <w:suppressAutoHyphens/>
              <w:spacing w:after="0" w:line="48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he-IL" w:bidi="he-IL"/>
              </w:rPr>
            </w:pPr>
          </w:p>
        </w:tc>
        <w:tc>
          <w:tcPr>
            <w:tcW w:w="1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4CAC" w:rsidRPr="006F4CAC" w:rsidRDefault="006F4CAC" w:rsidP="006F4CAC">
            <w:pPr>
              <w:widowControl w:val="0"/>
              <w:suppressAutoHyphens/>
              <w:spacing w:after="0" w:line="48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he-IL" w:bidi="he-IL"/>
              </w:rPr>
            </w:pPr>
          </w:p>
        </w:tc>
      </w:tr>
      <w:tr w:rsidR="006F4CAC" w:rsidRPr="006F4CAC" w:rsidTr="006F4CAC"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4CAC" w:rsidRPr="006F4CAC" w:rsidRDefault="006F4CAC" w:rsidP="006F4CAC">
            <w:pPr>
              <w:widowControl w:val="0"/>
              <w:numPr>
                <w:ilvl w:val="0"/>
                <w:numId w:val="21"/>
              </w:numPr>
              <w:suppressAutoHyphens/>
              <w:spacing w:after="0" w:line="48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4CAC" w:rsidRPr="006F4CAC" w:rsidRDefault="006F4CAC" w:rsidP="006F4CAC">
            <w:pPr>
              <w:widowControl w:val="0"/>
              <w:suppressAutoHyphens/>
              <w:spacing w:after="0" w:line="48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he-IL" w:bidi="he-IL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4CAC" w:rsidRPr="006F4CAC" w:rsidRDefault="006F4CAC" w:rsidP="006F4CAC">
            <w:pPr>
              <w:widowControl w:val="0"/>
              <w:suppressAutoHyphens/>
              <w:spacing w:after="0" w:line="48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he-IL" w:bidi="he-IL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4CAC" w:rsidRPr="006F4CAC" w:rsidRDefault="006F4CAC" w:rsidP="006F4CAC">
            <w:pPr>
              <w:widowControl w:val="0"/>
              <w:suppressAutoHyphens/>
              <w:spacing w:after="0" w:line="48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he-IL" w:bidi="he-IL"/>
              </w:rPr>
            </w:pPr>
          </w:p>
        </w:tc>
        <w:tc>
          <w:tcPr>
            <w:tcW w:w="1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4CAC" w:rsidRPr="006F4CAC" w:rsidRDefault="006F4CAC" w:rsidP="006F4CAC">
            <w:pPr>
              <w:widowControl w:val="0"/>
              <w:suppressAutoHyphens/>
              <w:spacing w:after="0" w:line="48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he-IL" w:bidi="he-IL"/>
              </w:rPr>
            </w:pPr>
          </w:p>
        </w:tc>
      </w:tr>
      <w:tr w:rsidR="006F4CAC" w:rsidRPr="006F4CAC" w:rsidTr="006F4CAC"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4CAC" w:rsidRPr="006F4CAC" w:rsidRDefault="006F4CAC" w:rsidP="006F4CAC">
            <w:pPr>
              <w:widowControl w:val="0"/>
              <w:numPr>
                <w:ilvl w:val="0"/>
                <w:numId w:val="21"/>
              </w:numPr>
              <w:suppressAutoHyphens/>
              <w:spacing w:after="0" w:line="48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4CAC" w:rsidRPr="006F4CAC" w:rsidRDefault="006F4CAC" w:rsidP="006F4CAC">
            <w:pPr>
              <w:widowControl w:val="0"/>
              <w:suppressAutoHyphens/>
              <w:spacing w:after="0" w:line="48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he-IL" w:bidi="he-IL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4CAC" w:rsidRPr="006F4CAC" w:rsidRDefault="006F4CAC" w:rsidP="006F4CAC">
            <w:pPr>
              <w:widowControl w:val="0"/>
              <w:suppressAutoHyphens/>
              <w:spacing w:after="0" w:line="48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he-IL" w:bidi="he-IL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4CAC" w:rsidRPr="006F4CAC" w:rsidRDefault="006F4CAC" w:rsidP="006F4CAC">
            <w:pPr>
              <w:widowControl w:val="0"/>
              <w:suppressAutoHyphens/>
              <w:spacing w:after="0" w:line="48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he-IL" w:bidi="he-IL"/>
              </w:rPr>
            </w:pPr>
          </w:p>
        </w:tc>
        <w:tc>
          <w:tcPr>
            <w:tcW w:w="1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4CAC" w:rsidRPr="006F4CAC" w:rsidRDefault="006F4CAC" w:rsidP="006F4CAC">
            <w:pPr>
              <w:widowControl w:val="0"/>
              <w:suppressAutoHyphens/>
              <w:spacing w:after="0" w:line="48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he-IL" w:bidi="he-IL"/>
              </w:rPr>
            </w:pPr>
          </w:p>
        </w:tc>
      </w:tr>
      <w:tr w:rsidR="006F4CAC" w:rsidRPr="006F4CAC" w:rsidTr="006F4CAC"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4CAC" w:rsidRPr="006F4CAC" w:rsidRDefault="006F4CAC" w:rsidP="006F4CAC">
            <w:pPr>
              <w:widowControl w:val="0"/>
              <w:numPr>
                <w:ilvl w:val="0"/>
                <w:numId w:val="21"/>
              </w:numPr>
              <w:suppressAutoHyphens/>
              <w:spacing w:after="0" w:line="48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4CAC" w:rsidRPr="006F4CAC" w:rsidRDefault="006F4CAC" w:rsidP="006F4CAC">
            <w:pPr>
              <w:widowControl w:val="0"/>
              <w:suppressAutoHyphens/>
              <w:spacing w:after="0" w:line="48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he-IL" w:bidi="he-IL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4CAC" w:rsidRPr="006F4CAC" w:rsidRDefault="006F4CAC" w:rsidP="006F4CAC">
            <w:pPr>
              <w:widowControl w:val="0"/>
              <w:suppressAutoHyphens/>
              <w:spacing w:after="0" w:line="48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he-IL" w:bidi="he-IL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4CAC" w:rsidRPr="006F4CAC" w:rsidRDefault="006F4CAC" w:rsidP="006F4CAC">
            <w:pPr>
              <w:widowControl w:val="0"/>
              <w:suppressAutoHyphens/>
              <w:spacing w:after="0" w:line="48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he-IL" w:bidi="he-IL"/>
              </w:rPr>
            </w:pPr>
          </w:p>
        </w:tc>
        <w:tc>
          <w:tcPr>
            <w:tcW w:w="1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4CAC" w:rsidRPr="006F4CAC" w:rsidRDefault="006F4CAC" w:rsidP="006F4CAC">
            <w:pPr>
              <w:widowControl w:val="0"/>
              <w:suppressAutoHyphens/>
              <w:spacing w:after="0" w:line="48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he-IL" w:bidi="he-IL"/>
              </w:rPr>
            </w:pPr>
          </w:p>
        </w:tc>
      </w:tr>
    </w:tbl>
    <w:p w:rsidR="006F4CAC" w:rsidRPr="006F4CAC" w:rsidRDefault="006F4CAC" w:rsidP="006F4CAC">
      <w:pPr>
        <w:widowControl w:val="0"/>
        <w:suppressAutoHyphens/>
        <w:spacing w:after="0" w:line="20" w:lineRule="exact"/>
        <w:jc w:val="both"/>
        <w:rPr>
          <w:rFonts w:ascii="Times New Roman" w:eastAsia="Times New Roman" w:hAnsi="Times New Roman" w:cs="Times New Roman"/>
          <w:sz w:val="24"/>
          <w:szCs w:val="24"/>
          <w:lang w:val="en-US" w:eastAsia="he-IL" w:bidi="he-IL"/>
        </w:rPr>
      </w:pPr>
      <w:r w:rsidRPr="006F4CAC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0" distR="0" simplePos="0" relativeHeight="251678720" behindDoc="0" locked="0" layoutInCell="0" allowOverlap="1" wp14:anchorId="32953E54" wp14:editId="2284F8E8">
                <wp:simplePos x="0" y="0"/>
                <wp:positionH relativeFrom="column">
                  <wp:posOffset>90170</wp:posOffset>
                </wp:positionH>
                <wp:positionV relativeFrom="paragraph">
                  <wp:posOffset>304800</wp:posOffset>
                </wp:positionV>
                <wp:extent cx="0" cy="2845435"/>
                <wp:effectExtent l="13970" t="9525" r="5080" b="12065"/>
                <wp:wrapNone/>
                <wp:docPr id="23" name="Line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845435"/>
                        </a:xfrm>
                        <a:prstGeom prst="line">
                          <a:avLst/>
                        </a:prstGeom>
                        <a:noFill/>
                        <a:ln w="9143">
                          <a:solidFill>
                            <a:srgbClr val="F0F0F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21" o:spid="_x0000_s1026" style="position:absolute;z-index:251678720;visibility:visible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text;mso-width-percent:0;mso-height-percent:0;mso-width-relative:page;mso-height-relative:page" from="7.1pt,24pt" to="7.1pt,248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" o:allowincell="f" strokecolor="#f0f0f0" strokeweight=".25397mm"/>
            </w:pict>
          </mc:Fallback>
        </mc:AlternateContent>
      </w:r>
      <w:r w:rsidRPr="006F4CAC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0" distR="0" simplePos="0" relativeHeight="251679744" behindDoc="0" locked="0" layoutInCell="0" allowOverlap="1" wp14:anchorId="624D8E55" wp14:editId="545A399B">
                <wp:simplePos x="0" y="0"/>
                <wp:positionH relativeFrom="column">
                  <wp:posOffset>85090</wp:posOffset>
                </wp:positionH>
                <wp:positionV relativeFrom="paragraph">
                  <wp:posOffset>309245</wp:posOffset>
                </wp:positionV>
                <wp:extent cx="6088380" cy="0"/>
                <wp:effectExtent l="8890" t="13970" r="8255" b="5080"/>
                <wp:wrapNone/>
                <wp:docPr id="22" name="Line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088380" cy="0"/>
                        </a:xfrm>
                        <a:prstGeom prst="line">
                          <a:avLst/>
                        </a:prstGeom>
                        <a:noFill/>
                        <a:ln w="9143">
                          <a:solidFill>
                            <a:srgbClr val="F0F0F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22" o:spid="_x0000_s1026" style="position:absolute;z-index:251679744;visibility:visible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text;mso-width-percent:0;mso-height-percent:0;mso-width-relative:page;mso-height-relative:page" from="6.7pt,24.35pt" to="486.1pt,24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" o:allowincell="f" strokecolor="#f0f0f0" strokeweight=".25397mm"/>
            </w:pict>
          </mc:Fallback>
        </mc:AlternateContent>
      </w:r>
      <w:r w:rsidRPr="006F4CAC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0" distR="0" simplePos="0" relativeHeight="251681792" behindDoc="0" locked="0" layoutInCell="0" allowOverlap="1" wp14:anchorId="2460CA46" wp14:editId="303CA68A">
                <wp:simplePos x="0" y="0"/>
                <wp:positionH relativeFrom="column">
                  <wp:posOffset>90170</wp:posOffset>
                </wp:positionH>
                <wp:positionV relativeFrom="paragraph">
                  <wp:posOffset>318135</wp:posOffset>
                </wp:positionV>
                <wp:extent cx="6082665" cy="0"/>
                <wp:effectExtent l="13970" t="13335" r="8890" b="5715"/>
                <wp:wrapNone/>
                <wp:docPr id="21" name="Line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082665" cy="0"/>
                        </a:xfrm>
                        <a:prstGeom prst="line">
                          <a:avLst/>
                        </a:prstGeom>
                        <a:noFill/>
                        <a:ln w="9144">
                          <a:solidFill>
                            <a:srgbClr val="A0A0A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24" o:spid="_x0000_s1026" style="position:absolute;z-index:251681792;visibility:visible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text;mso-width-percent:0;mso-height-percent:0;mso-width-relative:page;mso-height-relative:page" from="7.1pt,25.05pt" to="486.05pt,25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" o:allowincell="f" strokecolor="#a0a0a0" strokeweight=".72pt"/>
            </w:pict>
          </mc:Fallback>
        </mc:AlternateContent>
      </w:r>
      <w:r w:rsidRPr="006F4CAC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0" distR="0" simplePos="0" relativeHeight="251682816" behindDoc="0" locked="0" layoutInCell="0" allowOverlap="1" wp14:anchorId="21CDBE12" wp14:editId="6D018C62">
                <wp:simplePos x="0" y="0"/>
                <wp:positionH relativeFrom="column">
                  <wp:posOffset>6163945</wp:posOffset>
                </wp:positionH>
                <wp:positionV relativeFrom="paragraph">
                  <wp:posOffset>322580</wp:posOffset>
                </wp:positionV>
                <wp:extent cx="0" cy="537845"/>
                <wp:effectExtent l="10795" t="8255" r="8255" b="6350"/>
                <wp:wrapNone/>
                <wp:docPr id="20" name="Line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537845"/>
                        </a:xfrm>
                        <a:prstGeom prst="line">
                          <a:avLst/>
                        </a:prstGeom>
                        <a:noFill/>
                        <a:ln w="9144">
                          <a:solidFill>
                            <a:srgbClr val="F0F0F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25" o:spid="_x0000_s1026" style="position:absolute;z-index:251682816;visibility:visible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text;mso-width-percent:0;mso-height-percent:0;mso-width-relative:page;mso-height-relative:page" from="485.35pt,25.4pt" to="485.35pt,6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" o:allowincell="f" strokecolor="#f0f0f0" strokeweight=".72pt"/>
            </w:pict>
          </mc:Fallback>
        </mc:AlternateContent>
      </w:r>
      <w:r w:rsidRPr="006F4CAC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0" distR="0" simplePos="0" relativeHeight="251683840" behindDoc="0" locked="0" layoutInCell="0" allowOverlap="1" wp14:anchorId="6F736F41" wp14:editId="3A8000EE">
                <wp:simplePos x="0" y="0"/>
                <wp:positionH relativeFrom="column">
                  <wp:posOffset>94615</wp:posOffset>
                </wp:positionH>
                <wp:positionV relativeFrom="paragraph">
                  <wp:posOffset>313690</wp:posOffset>
                </wp:positionV>
                <wp:extent cx="0" cy="537845"/>
                <wp:effectExtent l="8890" t="8890" r="10160" b="5715"/>
                <wp:wrapNone/>
                <wp:docPr id="19" name="Line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537845"/>
                        </a:xfrm>
                        <a:prstGeom prst="line">
                          <a:avLst/>
                        </a:prstGeom>
                        <a:noFill/>
                        <a:ln w="9143">
                          <a:solidFill>
                            <a:srgbClr val="A0A0A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26" o:spid="_x0000_s1026" style="position:absolute;z-index:251683840;visibility:visible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text;mso-width-percent:0;mso-height-percent:0;mso-width-relative:page;mso-height-relative:page" from="7.45pt,24.7pt" to="7.45pt,67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" o:allowincell="f" strokecolor="#a0a0a0" strokeweight=".25397mm"/>
            </w:pict>
          </mc:Fallback>
        </mc:AlternateContent>
      </w:r>
      <w:r w:rsidRPr="006F4CAC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0" distR="0" simplePos="0" relativeHeight="251680768" behindDoc="0" locked="0" layoutInCell="0" allowOverlap="1" wp14:anchorId="5BB08F17" wp14:editId="1F6E3D06">
                <wp:simplePos x="0" y="0"/>
                <wp:positionH relativeFrom="column">
                  <wp:posOffset>6157595</wp:posOffset>
                </wp:positionH>
                <wp:positionV relativeFrom="paragraph">
                  <wp:posOffset>173990</wp:posOffset>
                </wp:positionV>
                <wp:extent cx="10795" cy="2651125"/>
                <wp:effectExtent l="13970" t="12065" r="13335" b="13335"/>
                <wp:wrapNone/>
                <wp:docPr id="18" name="Line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10795" cy="2651125"/>
                        </a:xfrm>
                        <a:prstGeom prst="line">
                          <a:avLst/>
                        </a:prstGeom>
                        <a:noFill/>
                        <a:ln w="9144">
                          <a:solidFill>
                            <a:srgbClr val="A0A0A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23" o:spid="_x0000_s1026" style="position:absolute;flip:x;z-index:251680768;visibility:visible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text;mso-width-percent:0;mso-height-percent:0;mso-width-relative:page;mso-height-relative:page" from="484.85pt,13.7pt" to="485.7pt,222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" o:allowincell="f" strokecolor="#a0a0a0" strokeweight=".72pt"/>
            </w:pict>
          </mc:Fallback>
        </mc:AlternateContent>
      </w:r>
    </w:p>
    <w:p w:rsidR="006F4CAC" w:rsidRPr="006F4CAC" w:rsidRDefault="006F4CAC" w:rsidP="006F4CAC">
      <w:pPr>
        <w:widowControl w:val="0"/>
        <w:suppressAutoHyphens/>
        <w:spacing w:after="0" w:line="240" w:lineRule="auto"/>
        <w:ind w:left="260"/>
        <w:jc w:val="both"/>
        <w:rPr>
          <w:rFonts w:ascii="Times New Roman" w:eastAsia="Times New Roman" w:hAnsi="Times New Roman" w:cs="Times New Roman"/>
          <w:sz w:val="24"/>
          <w:szCs w:val="24"/>
          <w:lang w:eastAsia="he-IL" w:bidi="he-IL"/>
        </w:rPr>
      </w:pPr>
      <w:r w:rsidRPr="006F4CAC">
        <w:rPr>
          <w:rFonts w:ascii="Times New Roman" w:eastAsia="Times New Roman" w:hAnsi="Times New Roman" w:cs="Times New Roman"/>
          <w:sz w:val="24"/>
          <w:szCs w:val="24"/>
          <w:lang w:eastAsia="he-IL" w:bidi="he-IL"/>
        </w:rPr>
        <w:t>Всего аттестовано _________ учащихся. Из них по результатам итоговой аттестации:</w:t>
      </w:r>
    </w:p>
    <w:p w:rsidR="006F4CAC" w:rsidRPr="006F4CAC" w:rsidRDefault="006F4CAC" w:rsidP="006F4CAC">
      <w:pPr>
        <w:widowControl w:val="0"/>
        <w:suppressAutoHyphens/>
        <w:spacing w:after="0" w:line="20" w:lineRule="exact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he-IL" w:bidi="he-IL"/>
        </w:rPr>
      </w:pPr>
      <w:r w:rsidRPr="006F4CAC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0" distR="0" simplePos="0" relativeHeight="251684864" behindDoc="0" locked="0" layoutInCell="0" allowOverlap="1" wp14:anchorId="234471B3" wp14:editId="13CA9ED2">
                <wp:simplePos x="0" y="0"/>
                <wp:positionH relativeFrom="column">
                  <wp:posOffset>85090</wp:posOffset>
                </wp:positionH>
                <wp:positionV relativeFrom="paragraph">
                  <wp:posOffset>76835</wp:posOffset>
                </wp:positionV>
                <wp:extent cx="6083300" cy="0"/>
                <wp:effectExtent l="8890" t="10160" r="13335" b="8890"/>
                <wp:wrapNone/>
                <wp:docPr id="17" name="Line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083300" cy="0"/>
                        </a:xfrm>
                        <a:prstGeom prst="line">
                          <a:avLst/>
                        </a:prstGeom>
                        <a:noFill/>
                        <a:ln w="9143">
                          <a:solidFill>
                            <a:srgbClr val="F0F0F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27" o:spid="_x0000_s1026" style="position:absolute;z-index:251684864;visibility:visible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text;mso-width-percent:0;mso-height-percent:0;mso-width-relative:page;mso-height-relative:page" from="6.7pt,6.05pt" to="485.7pt,6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" o:allowincell="f" strokecolor="#f0f0f0" strokeweight=".25397mm"/>
            </w:pict>
          </mc:Fallback>
        </mc:AlternateContent>
      </w:r>
      <w:r w:rsidRPr="006F4CAC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0" distR="0" simplePos="0" relativeHeight="251685888" behindDoc="0" locked="0" layoutInCell="0" allowOverlap="1" wp14:anchorId="5F3B9A01" wp14:editId="0C900FA7">
                <wp:simplePos x="0" y="0"/>
                <wp:positionH relativeFrom="column">
                  <wp:posOffset>90170</wp:posOffset>
                </wp:positionH>
                <wp:positionV relativeFrom="paragraph">
                  <wp:posOffset>85725</wp:posOffset>
                </wp:positionV>
                <wp:extent cx="6082665" cy="0"/>
                <wp:effectExtent l="13970" t="9525" r="8890" b="9525"/>
                <wp:wrapNone/>
                <wp:docPr id="16" name="Line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082665" cy="0"/>
                        </a:xfrm>
                        <a:prstGeom prst="line">
                          <a:avLst/>
                        </a:prstGeom>
                        <a:noFill/>
                        <a:ln w="9144">
                          <a:solidFill>
                            <a:srgbClr val="A0A0A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28" o:spid="_x0000_s1026" style="position:absolute;z-index:251685888;visibility:visible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text;mso-width-percent:0;mso-height-percent:0;mso-width-relative:page;mso-height-relative:page" from="7.1pt,6.75pt" to="486.05pt,6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" o:allowincell="f" strokecolor="#a0a0a0" strokeweight=".72pt"/>
            </w:pict>
          </mc:Fallback>
        </mc:AlternateContent>
      </w:r>
      <w:r w:rsidRPr="006F4CAC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0" distR="0" simplePos="0" relativeHeight="251686912" behindDoc="0" locked="0" layoutInCell="0" allowOverlap="1" wp14:anchorId="0DB533BE" wp14:editId="7B8EAABB">
                <wp:simplePos x="0" y="0"/>
                <wp:positionH relativeFrom="column">
                  <wp:posOffset>6163945</wp:posOffset>
                </wp:positionH>
                <wp:positionV relativeFrom="paragraph">
                  <wp:posOffset>90170</wp:posOffset>
                </wp:positionV>
                <wp:extent cx="0" cy="734695"/>
                <wp:effectExtent l="10795" t="13970" r="8255" b="13335"/>
                <wp:wrapNone/>
                <wp:docPr id="15" name="Line 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734695"/>
                        </a:xfrm>
                        <a:prstGeom prst="line">
                          <a:avLst/>
                        </a:prstGeom>
                        <a:noFill/>
                        <a:ln w="9144">
                          <a:solidFill>
                            <a:srgbClr val="F0F0F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29" o:spid="_x0000_s1026" style="position:absolute;z-index:251686912;visibility:visible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text;mso-width-percent:0;mso-height-percent:0;mso-width-relative:page;mso-height-relative:page" from="485.35pt,7.1pt" to="485.35pt,64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" o:allowincell="f" strokecolor="#f0f0f0" strokeweight=".72pt"/>
            </w:pict>
          </mc:Fallback>
        </mc:AlternateContent>
      </w:r>
      <w:r w:rsidRPr="006F4CAC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0" distR="0" simplePos="0" relativeHeight="251687936" behindDoc="0" locked="0" layoutInCell="0" allowOverlap="1" wp14:anchorId="2B38B64E" wp14:editId="39B6973E">
                <wp:simplePos x="0" y="0"/>
                <wp:positionH relativeFrom="column">
                  <wp:posOffset>94615</wp:posOffset>
                </wp:positionH>
                <wp:positionV relativeFrom="paragraph">
                  <wp:posOffset>81280</wp:posOffset>
                </wp:positionV>
                <wp:extent cx="0" cy="734695"/>
                <wp:effectExtent l="8890" t="5080" r="10160" b="12700"/>
                <wp:wrapNone/>
                <wp:docPr id="14" name="Line 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734695"/>
                        </a:xfrm>
                        <a:prstGeom prst="line">
                          <a:avLst/>
                        </a:prstGeom>
                        <a:noFill/>
                        <a:ln w="9143">
                          <a:solidFill>
                            <a:srgbClr val="A0A0A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30" o:spid="_x0000_s1026" style="position:absolute;z-index:251687936;visibility:visible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text;mso-width-percent:0;mso-height-percent:0;mso-width-relative:page;mso-height-relative:page" from="7.45pt,6.4pt" to="7.45pt,64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" o:allowincell="f" strokecolor="#a0a0a0" strokeweight=".25397mm"/>
            </w:pict>
          </mc:Fallback>
        </mc:AlternateContent>
      </w:r>
    </w:p>
    <w:p w:rsidR="006F4CAC" w:rsidRPr="006F4CAC" w:rsidRDefault="006F4CAC" w:rsidP="006F4CAC">
      <w:pPr>
        <w:widowControl w:val="0"/>
        <w:suppressAutoHyphens/>
        <w:spacing w:after="0" w:line="221" w:lineRule="exact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he-IL" w:bidi="he-IL"/>
        </w:rPr>
      </w:pPr>
    </w:p>
    <w:p w:rsidR="006F4CAC" w:rsidRPr="006F4CAC" w:rsidRDefault="006F4CAC" w:rsidP="006F4CAC">
      <w:pPr>
        <w:widowControl w:val="0"/>
        <w:suppressAutoHyphens/>
        <w:spacing w:after="0" w:line="240" w:lineRule="auto"/>
        <w:ind w:left="260"/>
        <w:jc w:val="both"/>
        <w:rPr>
          <w:rFonts w:ascii="Times New Roman" w:eastAsia="Times New Roman" w:hAnsi="Times New Roman" w:cs="Times New Roman"/>
          <w:sz w:val="24"/>
          <w:szCs w:val="24"/>
          <w:lang w:eastAsia="he-IL" w:bidi="he-IL"/>
        </w:rPr>
      </w:pPr>
      <w:r w:rsidRPr="006F4CAC">
        <w:rPr>
          <w:rFonts w:ascii="Times New Roman" w:eastAsia="Times New Roman" w:hAnsi="Times New Roman" w:cs="Times New Roman"/>
          <w:b/>
          <w:sz w:val="24"/>
          <w:szCs w:val="24"/>
          <w:lang w:eastAsia="he-IL" w:bidi="he-IL"/>
        </w:rPr>
        <w:t xml:space="preserve">Высокий </w:t>
      </w:r>
      <w:proofErr w:type="spellStart"/>
      <w:r w:rsidRPr="006F4CAC">
        <w:rPr>
          <w:rFonts w:ascii="Times New Roman" w:eastAsia="Times New Roman" w:hAnsi="Times New Roman" w:cs="Times New Roman"/>
          <w:b/>
          <w:sz w:val="24"/>
          <w:szCs w:val="24"/>
          <w:lang w:eastAsia="he-IL" w:bidi="he-IL"/>
        </w:rPr>
        <w:t>уровень</w:t>
      </w:r>
      <w:r w:rsidRPr="006F4CAC">
        <w:rPr>
          <w:rFonts w:ascii="Times New Roman" w:eastAsia="Times New Roman" w:hAnsi="Times New Roman" w:cs="Times New Roman"/>
          <w:sz w:val="24"/>
          <w:szCs w:val="24"/>
          <w:lang w:eastAsia="he-IL" w:bidi="he-IL"/>
        </w:rPr>
        <w:t>_________чел</w:t>
      </w:r>
      <w:proofErr w:type="spellEnd"/>
      <w:r w:rsidRPr="006F4CAC">
        <w:rPr>
          <w:rFonts w:ascii="Times New Roman" w:eastAsia="Times New Roman" w:hAnsi="Times New Roman" w:cs="Times New Roman"/>
          <w:sz w:val="24"/>
          <w:szCs w:val="24"/>
          <w:lang w:eastAsia="he-IL" w:bidi="he-IL"/>
        </w:rPr>
        <w:t>./% (учащимся рекомендуется перейти на продвинутый уровень освоения  программы).</w:t>
      </w:r>
    </w:p>
    <w:p w:rsidR="006F4CAC" w:rsidRPr="006F4CAC" w:rsidRDefault="006F4CAC" w:rsidP="006F4CAC">
      <w:pPr>
        <w:widowControl w:val="0"/>
        <w:suppressAutoHyphens/>
        <w:spacing w:after="0" w:line="240" w:lineRule="auto"/>
        <w:ind w:left="260"/>
        <w:jc w:val="both"/>
        <w:rPr>
          <w:rFonts w:ascii="Times New Roman" w:eastAsia="Times New Roman" w:hAnsi="Times New Roman" w:cs="Times New Roman"/>
          <w:sz w:val="24"/>
          <w:szCs w:val="24"/>
          <w:lang w:eastAsia="he-IL" w:bidi="he-IL"/>
        </w:rPr>
      </w:pPr>
      <w:r w:rsidRPr="006F4CAC">
        <w:rPr>
          <w:rFonts w:ascii="Times New Roman" w:eastAsia="Times New Roman" w:hAnsi="Times New Roman" w:cs="Times New Roman"/>
          <w:b/>
          <w:sz w:val="24"/>
          <w:szCs w:val="24"/>
          <w:lang w:eastAsia="he-IL" w:bidi="he-IL"/>
        </w:rPr>
        <w:t>Средний уровень</w:t>
      </w:r>
      <w:r w:rsidRPr="006F4CAC">
        <w:rPr>
          <w:rFonts w:ascii="Times New Roman" w:eastAsia="Times New Roman" w:hAnsi="Times New Roman" w:cs="Times New Roman"/>
          <w:sz w:val="24"/>
          <w:szCs w:val="24"/>
          <w:lang w:eastAsia="he-IL" w:bidi="he-IL"/>
        </w:rPr>
        <w:t xml:space="preserve"> ___________чел./%(учащимся рекомендуется перейти на базовый уровень освоения программы).</w:t>
      </w:r>
    </w:p>
    <w:p w:rsidR="006F4CAC" w:rsidRPr="006F4CAC" w:rsidRDefault="006F4CAC" w:rsidP="006F4CAC">
      <w:pPr>
        <w:widowControl w:val="0"/>
        <w:suppressAutoHyphens/>
        <w:spacing w:after="0" w:line="237" w:lineRule="auto"/>
        <w:ind w:left="260"/>
        <w:jc w:val="both"/>
        <w:rPr>
          <w:rFonts w:ascii="Times New Roman" w:eastAsia="Times New Roman" w:hAnsi="Times New Roman" w:cs="Times New Roman"/>
          <w:sz w:val="24"/>
          <w:szCs w:val="24"/>
          <w:lang w:eastAsia="he-IL" w:bidi="he-IL"/>
        </w:rPr>
      </w:pPr>
      <w:r w:rsidRPr="006F4CAC">
        <w:rPr>
          <w:rFonts w:ascii="Times New Roman" w:eastAsia="Times New Roman" w:hAnsi="Times New Roman" w:cs="Times New Roman"/>
          <w:b/>
          <w:sz w:val="24"/>
          <w:szCs w:val="24"/>
          <w:lang w:eastAsia="he-IL" w:bidi="he-IL"/>
        </w:rPr>
        <w:t>Низкий уровень</w:t>
      </w:r>
      <w:r w:rsidRPr="006F4CAC">
        <w:rPr>
          <w:rFonts w:ascii="Times New Roman" w:eastAsia="Times New Roman" w:hAnsi="Times New Roman" w:cs="Times New Roman"/>
          <w:sz w:val="24"/>
          <w:szCs w:val="24"/>
          <w:lang w:eastAsia="he-IL" w:bidi="he-IL"/>
        </w:rPr>
        <w:t xml:space="preserve"> _________чел./% (учащиеся не могут быть переведены на базовый уровень, рекомендуется завершить освоение программы на стартовом уровне).</w:t>
      </w:r>
    </w:p>
    <w:p w:rsidR="006F4CAC" w:rsidRPr="006F4CAC" w:rsidRDefault="006F4CAC" w:rsidP="006F4CAC">
      <w:pPr>
        <w:widowControl w:val="0"/>
        <w:suppressAutoHyphens/>
        <w:spacing w:after="0" w:line="20" w:lineRule="exact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he-IL" w:bidi="he-IL"/>
        </w:rPr>
      </w:pPr>
      <w:r w:rsidRPr="006F4CAC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0" distR="0" simplePos="0" relativeHeight="251688960" behindDoc="0" locked="0" layoutInCell="0" allowOverlap="1" wp14:anchorId="4C1AEDB0" wp14:editId="401D5087">
                <wp:simplePos x="0" y="0"/>
                <wp:positionH relativeFrom="column">
                  <wp:posOffset>85090</wp:posOffset>
                </wp:positionH>
                <wp:positionV relativeFrom="paragraph">
                  <wp:posOffset>77470</wp:posOffset>
                </wp:positionV>
                <wp:extent cx="6083300" cy="0"/>
                <wp:effectExtent l="8890" t="10795" r="13335" b="8255"/>
                <wp:wrapNone/>
                <wp:docPr id="13" name="Line 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083300" cy="0"/>
                        </a:xfrm>
                        <a:prstGeom prst="line">
                          <a:avLst/>
                        </a:prstGeom>
                        <a:noFill/>
                        <a:ln w="9143">
                          <a:solidFill>
                            <a:srgbClr val="F0F0F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31" o:spid="_x0000_s1026" style="position:absolute;z-index:251688960;visibility:visible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text;mso-width-percent:0;mso-height-percent:0;mso-width-relative:page;mso-height-relative:page" from="6.7pt,6.1pt" to="485.7pt,6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" o:allowincell="f" strokecolor="#f0f0f0" strokeweight=".25397mm"/>
            </w:pict>
          </mc:Fallback>
        </mc:AlternateContent>
      </w:r>
      <w:r w:rsidRPr="006F4CAC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0" distR="0" simplePos="0" relativeHeight="251689984" behindDoc="0" locked="0" layoutInCell="0" allowOverlap="1" wp14:anchorId="3FA731D8" wp14:editId="0C300D67">
                <wp:simplePos x="0" y="0"/>
                <wp:positionH relativeFrom="column">
                  <wp:posOffset>99060</wp:posOffset>
                </wp:positionH>
                <wp:positionV relativeFrom="paragraph">
                  <wp:posOffset>86995</wp:posOffset>
                </wp:positionV>
                <wp:extent cx="6073775" cy="0"/>
                <wp:effectExtent l="13335" t="10795" r="8890" b="8255"/>
                <wp:wrapNone/>
                <wp:docPr id="12" name="Line 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073775" cy="0"/>
                        </a:xfrm>
                        <a:prstGeom prst="line">
                          <a:avLst/>
                        </a:prstGeom>
                        <a:noFill/>
                        <a:ln w="9144">
                          <a:solidFill>
                            <a:srgbClr val="A0A0A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32" o:spid="_x0000_s1026" style="position:absolute;z-index:251689984;visibility:visible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text;mso-width-percent:0;mso-height-percent:0;mso-width-relative:page;mso-height-relative:page" from="7.8pt,6.85pt" to="486.05pt,6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" o:allowincell="f" strokecolor="#a0a0a0" strokeweight=".72pt"/>
            </w:pict>
          </mc:Fallback>
        </mc:AlternateContent>
      </w:r>
      <w:r w:rsidRPr="006F4CAC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0" distR="0" simplePos="0" relativeHeight="251691008" behindDoc="0" locked="0" layoutInCell="0" allowOverlap="1" wp14:anchorId="2A7EEB68" wp14:editId="6219B717">
                <wp:simplePos x="0" y="0"/>
                <wp:positionH relativeFrom="column">
                  <wp:posOffset>94615</wp:posOffset>
                </wp:positionH>
                <wp:positionV relativeFrom="paragraph">
                  <wp:posOffset>91440</wp:posOffset>
                </wp:positionV>
                <wp:extent cx="0" cy="742315"/>
                <wp:effectExtent l="8890" t="5715" r="10160" b="13970"/>
                <wp:wrapNone/>
                <wp:docPr id="11" name="Line 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742315"/>
                        </a:xfrm>
                        <a:prstGeom prst="line">
                          <a:avLst/>
                        </a:prstGeom>
                        <a:noFill/>
                        <a:ln w="9143">
                          <a:solidFill>
                            <a:srgbClr val="A0A0A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33" o:spid="_x0000_s1026" style="position:absolute;z-index:251691008;visibility:visible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text;mso-width-percent:0;mso-height-percent:0;mso-width-relative:page;mso-height-relative:page" from="7.45pt,7.2pt" to="7.45pt,65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" o:allowincell="f" strokecolor="#a0a0a0" strokeweight=".25397mm"/>
            </w:pict>
          </mc:Fallback>
        </mc:AlternateContent>
      </w:r>
      <w:r w:rsidRPr="006F4CAC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0" distR="0" simplePos="0" relativeHeight="251692032" behindDoc="0" locked="0" layoutInCell="0" allowOverlap="1" wp14:anchorId="0F91E40C" wp14:editId="6AE6490B">
                <wp:simplePos x="0" y="0"/>
                <wp:positionH relativeFrom="column">
                  <wp:posOffset>99060</wp:posOffset>
                </wp:positionH>
                <wp:positionV relativeFrom="paragraph">
                  <wp:posOffset>838835</wp:posOffset>
                </wp:positionV>
                <wp:extent cx="6069330" cy="0"/>
                <wp:effectExtent l="13335" t="10160" r="13335" b="8890"/>
                <wp:wrapNone/>
                <wp:docPr id="10" name="Line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069330" cy="0"/>
                        </a:xfrm>
                        <a:prstGeom prst="line">
                          <a:avLst/>
                        </a:prstGeom>
                        <a:noFill/>
                        <a:ln w="9144">
                          <a:solidFill>
                            <a:srgbClr val="F0F0F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34" o:spid="_x0000_s1026" style="position:absolute;z-index:251692032;visibility:visible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text;mso-width-percent:0;mso-height-percent:0;mso-width-relative:page;mso-height-relative:page" from="7.8pt,66.05pt" to="485.7pt,66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" o:allowincell="f" strokecolor="#f0f0f0" strokeweight=".72pt"/>
            </w:pict>
          </mc:Fallback>
        </mc:AlternateContent>
      </w:r>
      <w:r w:rsidRPr="006F4CAC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0" distR="0" simplePos="0" relativeHeight="251693056" behindDoc="0" locked="0" layoutInCell="0" allowOverlap="1" wp14:anchorId="1F8D1D0A" wp14:editId="039FCDCC">
                <wp:simplePos x="0" y="0"/>
                <wp:positionH relativeFrom="column">
                  <wp:posOffset>2101850</wp:posOffset>
                </wp:positionH>
                <wp:positionV relativeFrom="paragraph">
                  <wp:posOffset>91440</wp:posOffset>
                </wp:positionV>
                <wp:extent cx="0" cy="1536700"/>
                <wp:effectExtent l="6350" t="5715" r="12700" b="10160"/>
                <wp:wrapNone/>
                <wp:docPr id="9" name="Line 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536700"/>
                        </a:xfrm>
                        <a:prstGeom prst="line">
                          <a:avLst/>
                        </a:prstGeom>
                        <a:noFill/>
                        <a:ln w="9144">
                          <a:solidFill>
                            <a:srgbClr val="F0F0F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35" o:spid="_x0000_s1026" style="position:absolute;z-index:251693056;visibility:visible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text;mso-width-percent:0;mso-height-percent:0;mso-width-relative:page;mso-height-relative:page" from="165.5pt,7.2pt" to="165.5pt,12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" o:allowincell="f" strokecolor="#f0f0f0" strokeweight=".72pt"/>
            </w:pict>
          </mc:Fallback>
        </mc:AlternateContent>
      </w:r>
      <w:r w:rsidRPr="006F4CAC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0" distR="0" simplePos="0" relativeHeight="251694080" behindDoc="0" locked="0" layoutInCell="0" allowOverlap="1" wp14:anchorId="24A6B153" wp14:editId="29ED890E">
                <wp:simplePos x="0" y="0"/>
                <wp:positionH relativeFrom="column">
                  <wp:posOffset>2111375</wp:posOffset>
                </wp:positionH>
                <wp:positionV relativeFrom="paragraph">
                  <wp:posOffset>79375</wp:posOffset>
                </wp:positionV>
                <wp:extent cx="0" cy="1468755"/>
                <wp:effectExtent l="6350" t="12700" r="12700" b="13970"/>
                <wp:wrapNone/>
                <wp:docPr id="8" name="Line 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468755"/>
                        </a:xfrm>
                        <a:prstGeom prst="line">
                          <a:avLst/>
                        </a:prstGeom>
                        <a:noFill/>
                        <a:ln w="9144">
                          <a:solidFill>
                            <a:srgbClr val="A0A0A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36" o:spid="_x0000_s1026" style="position:absolute;z-index:251694080;visibility:visible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text;mso-width-percent:0;mso-height-percent:0;mso-width-relative:page;mso-height-relative:page" from="166.25pt,6.25pt" to="166.25pt,121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" o:allowincell="f" strokecolor="#a0a0a0" strokeweight=".72pt"/>
            </w:pict>
          </mc:Fallback>
        </mc:AlternateContent>
      </w:r>
      <w:r w:rsidRPr="006F4CAC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0" distR="0" simplePos="0" relativeHeight="251695104" behindDoc="0" locked="0" layoutInCell="0" allowOverlap="1" wp14:anchorId="18AFB801" wp14:editId="2832B0A4">
                <wp:simplePos x="0" y="0"/>
                <wp:positionH relativeFrom="column">
                  <wp:posOffset>6163945</wp:posOffset>
                </wp:positionH>
                <wp:positionV relativeFrom="paragraph">
                  <wp:posOffset>91440</wp:posOffset>
                </wp:positionV>
                <wp:extent cx="0" cy="1536700"/>
                <wp:effectExtent l="10795" t="5715" r="8255" b="10160"/>
                <wp:wrapNone/>
                <wp:docPr id="7" name="Line 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536700"/>
                        </a:xfrm>
                        <a:prstGeom prst="line">
                          <a:avLst/>
                        </a:prstGeom>
                        <a:noFill/>
                        <a:ln w="9144">
                          <a:solidFill>
                            <a:srgbClr val="F0F0F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37" o:spid="_x0000_s1026" style="position:absolute;z-index:251695104;visibility:visible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text;mso-width-percent:0;mso-height-percent:0;mso-width-relative:page;mso-height-relative:page" from="485.35pt,7.2pt" to="485.35pt,12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" o:allowincell="f" strokecolor="#f0f0f0" strokeweight=".72pt"/>
            </w:pict>
          </mc:Fallback>
        </mc:AlternateContent>
      </w:r>
      <w:r w:rsidRPr="006F4CAC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0" distR="0" simplePos="0" relativeHeight="251702272" behindDoc="0" locked="0" layoutInCell="0" allowOverlap="1" wp14:anchorId="3BAF58D9" wp14:editId="50F04B6E">
                <wp:simplePos x="0" y="0"/>
                <wp:positionH relativeFrom="column">
                  <wp:posOffset>88265</wp:posOffset>
                </wp:positionH>
                <wp:positionV relativeFrom="paragraph">
                  <wp:posOffset>80645</wp:posOffset>
                </wp:positionV>
                <wp:extent cx="12700" cy="12700"/>
                <wp:effectExtent l="2540" t="4445" r="3810" b="1905"/>
                <wp:wrapNone/>
                <wp:docPr id="6" name="Rectangle 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700" cy="12700"/>
                        </a:xfrm>
                        <a:prstGeom prst="rect">
                          <a:avLst/>
                        </a:prstGeom>
                        <a:solidFill>
                          <a:srgbClr val="A0A0A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44" o:spid="_x0000_s1026" style="position:absolute;margin-left:6.95pt;margin-top:6.35pt;width:1pt;height:1pt;z-index:251702272;visibility:visible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" o:allowincell="f" fillcolor="#a0a0a0" stroked="f"/>
            </w:pict>
          </mc:Fallback>
        </mc:AlternateContent>
      </w:r>
      <w:r w:rsidRPr="006F4CAC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0" distR="0" simplePos="0" relativeHeight="251703296" behindDoc="0" locked="0" layoutInCell="0" allowOverlap="1" wp14:anchorId="2D8AA98E" wp14:editId="3B978A52">
                <wp:simplePos x="0" y="0"/>
                <wp:positionH relativeFrom="column">
                  <wp:posOffset>2095500</wp:posOffset>
                </wp:positionH>
                <wp:positionV relativeFrom="paragraph">
                  <wp:posOffset>80645</wp:posOffset>
                </wp:positionV>
                <wp:extent cx="12700" cy="12700"/>
                <wp:effectExtent l="0" t="4445" r="0" b="1905"/>
                <wp:wrapNone/>
                <wp:docPr id="5" name="Rectangle 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700" cy="12700"/>
                        </a:xfrm>
                        <a:prstGeom prst="rect">
                          <a:avLst/>
                        </a:prstGeom>
                        <a:solidFill>
                          <a:srgbClr val="F0F0F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45" o:spid="_x0000_s1026" style="position:absolute;margin-left:165pt;margin-top:6.35pt;width:1pt;height:1pt;z-index:251703296;visibility:visible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" o:allowincell="f" fillcolor="#f0f0f0" stroked="f"/>
            </w:pict>
          </mc:Fallback>
        </mc:AlternateContent>
      </w:r>
      <w:r w:rsidRPr="006F4CAC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0" distR="0" simplePos="0" relativeHeight="251704320" behindDoc="0" locked="0" layoutInCell="0" allowOverlap="1" wp14:anchorId="3FA24E8B" wp14:editId="50AC13C5">
                <wp:simplePos x="0" y="0"/>
                <wp:positionH relativeFrom="column">
                  <wp:posOffset>6157595</wp:posOffset>
                </wp:positionH>
                <wp:positionV relativeFrom="paragraph">
                  <wp:posOffset>80645</wp:posOffset>
                </wp:positionV>
                <wp:extent cx="12700" cy="12700"/>
                <wp:effectExtent l="4445" t="4445" r="1905" b="1905"/>
                <wp:wrapNone/>
                <wp:docPr id="4" name="Rectangle 4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700" cy="12700"/>
                        </a:xfrm>
                        <a:prstGeom prst="rect">
                          <a:avLst/>
                        </a:prstGeom>
                        <a:solidFill>
                          <a:srgbClr val="F0F0F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46" o:spid="_x0000_s1026" style="position:absolute;margin-left:484.85pt;margin-top:6.35pt;width:1pt;height:1pt;z-index:251704320;visibility:visible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" o:allowincell="f" fillcolor="#f0f0f0" stroked="f"/>
            </w:pict>
          </mc:Fallback>
        </mc:AlternateContent>
      </w:r>
    </w:p>
    <w:p w:rsidR="006F4CAC" w:rsidRPr="006F4CAC" w:rsidRDefault="006F4CAC" w:rsidP="006F4CAC">
      <w:pPr>
        <w:widowControl w:val="0"/>
        <w:suppressAutoHyphens/>
        <w:spacing w:after="0" w:line="222" w:lineRule="exact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he-IL" w:bidi="he-IL"/>
        </w:rPr>
      </w:pPr>
    </w:p>
    <w:p w:rsidR="006F4CAC" w:rsidRPr="006F4CAC" w:rsidRDefault="006F4CAC" w:rsidP="006F4CAC">
      <w:pPr>
        <w:widowControl w:val="0"/>
        <w:suppressAutoHyphens/>
        <w:spacing w:after="0" w:line="240" w:lineRule="auto"/>
        <w:ind w:left="26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he-IL" w:bidi="he-IL"/>
        </w:rPr>
      </w:pPr>
      <w:r w:rsidRPr="006F4CAC">
        <w:rPr>
          <w:rFonts w:ascii="Times New Roman" w:eastAsia="Times New Roman" w:hAnsi="Times New Roman" w:cs="Times New Roman"/>
          <w:sz w:val="24"/>
          <w:szCs w:val="24"/>
          <w:lang w:eastAsia="he-IL" w:bidi="he-IL"/>
        </w:rPr>
        <w:t>Подпись педагога</w:t>
      </w:r>
    </w:p>
    <w:p w:rsidR="006F4CAC" w:rsidRPr="006F4CAC" w:rsidRDefault="006F4CAC" w:rsidP="006F4CAC">
      <w:pPr>
        <w:widowControl w:val="0"/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he-IL" w:bidi="he-IL"/>
        </w:rPr>
      </w:pPr>
      <w:r w:rsidRPr="006F4CAC">
        <w:rPr>
          <w:rFonts w:ascii="Times New Roman" w:eastAsia="Times New Roman" w:hAnsi="Times New Roman" w:cs="Times New Roman"/>
          <w:sz w:val="24"/>
          <w:szCs w:val="24"/>
          <w:lang w:eastAsia="he-IL" w:bidi="he-IL"/>
        </w:rPr>
        <w:t xml:space="preserve">     _______________</w:t>
      </w:r>
    </w:p>
    <w:p w:rsidR="006F4CAC" w:rsidRPr="006F4CAC" w:rsidRDefault="006F4CAC" w:rsidP="006F4CAC">
      <w:pPr>
        <w:widowControl w:val="0"/>
        <w:suppressAutoHyphens/>
        <w:spacing w:after="0" w:line="20" w:lineRule="exact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he-IL" w:bidi="he-IL"/>
        </w:rPr>
      </w:pPr>
      <w:r w:rsidRPr="006F4CAC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0" distR="0" simplePos="0" relativeHeight="251696128" behindDoc="0" locked="0" layoutInCell="0" allowOverlap="1" wp14:anchorId="58CF613D" wp14:editId="26D244AB">
                <wp:simplePos x="0" y="0"/>
                <wp:positionH relativeFrom="column">
                  <wp:posOffset>90170</wp:posOffset>
                </wp:positionH>
                <wp:positionV relativeFrom="paragraph">
                  <wp:posOffset>299720</wp:posOffset>
                </wp:positionV>
                <wp:extent cx="6082665" cy="0"/>
                <wp:effectExtent l="13970" t="13970" r="8890" b="5080"/>
                <wp:wrapNone/>
                <wp:docPr id="3" name="Line 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082665" cy="0"/>
                        </a:xfrm>
                        <a:prstGeom prst="line">
                          <a:avLst/>
                        </a:prstGeom>
                        <a:noFill/>
                        <a:ln w="9143">
                          <a:solidFill>
                            <a:srgbClr val="A0A0A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38" o:spid="_x0000_s1026" style="position:absolute;z-index:251696128;visibility:visible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text;mso-width-percent:0;mso-height-percent:0;mso-width-relative:page;mso-height-relative:page" from="7.1pt,23.6pt" to="486.05pt,23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" o:allowincell="f" strokecolor="#a0a0a0" strokeweight=".25397mm"/>
            </w:pict>
          </mc:Fallback>
        </mc:AlternateContent>
      </w:r>
      <w:r w:rsidRPr="006F4CAC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0" distR="0" simplePos="0" relativeHeight="251697152" behindDoc="0" locked="0" layoutInCell="0" allowOverlap="1" wp14:anchorId="6BA10FFD" wp14:editId="1CEF3BC6">
                <wp:simplePos x="0" y="0"/>
                <wp:positionH relativeFrom="column">
                  <wp:posOffset>94615</wp:posOffset>
                </wp:positionH>
                <wp:positionV relativeFrom="paragraph">
                  <wp:posOffset>294640</wp:posOffset>
                </wp:positionV>
                <wp:extent cx="0" cy="538480"/>
                <wp:effectExtent l="8890" t="8890" r="10160" b="5080"/>
                <wp:wrapNone/>
                <wp:docPr id="2" name="Line 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538480"/>
                        </a:xfrm>
                        <a:prstGeom prst="line">
                          <a:avLst/>
                        </a:prstGeom>
                        <a:noFill/>
                        <a:ln w="9143">
                          <a:solidFill>
                            <a:srgbClr val="A0A0A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39" o:spid="_x0000_s1026" style="position:absolute;z-index:251697152;visibility:visible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text;mso-width-percent:0;mso-height-percent:0;mso-width-relative:page;mso-height-relative:page" from="7.45pt,23.2pt" to="7.45pt,65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" o:allowincell="f" strokecolor="#a0a0a0" strokeweight=".25397mm"/>
            </w:pict>
          </mc:Fallback>
        </mc:AlternateContent>
      </w:r>
      <w:r w:rsidRPr="006F4CAC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0" distR="0" simplePos="0" relativeHeight="251705344" behindDoc="0" locked="0" layoutInCell="0" allowOverlap="1" wp14:anchorId="20D4CCE9" wp14:editId="1EC5C00B">
                <wp:simplePos x="0" y="0"/>
                <wp:positionH relativeFrom="column">
                  <wp:posOffset>88265</wp:posOffset>
                </wp:positionH>
                <wp:positionV relativeFrom="paragraph">
                  <wp:posOffset>283845</wp:posOffset>
                </wp:positionV>
                <wp:extent cx="12700" cy="12700"/>
                <wp:effectExtent l="2540" t="0" r="3810" b="0"/>
                <wp:wrapNone/>
                <wp:docPr id="1" name="Rectangle 4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700" cy="12700"/>
                        </a:xfrm>
                        <a:prstGeom prst="rect">
                          <a:avLst/>
                        </a:prstGeom>
                        <a:solidFill>
                          <a:srgbClr val="F0F0F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47" o:spid="_x0000_s1026" style="position:absolute;margin-left:6.95pt;margin-top:22.35pt;width:1pt;height:1pt;z-index:251705344;visibility:visible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" o:allowincell="f" fillcolor="#f0f0f0" stroked="f"/>
            </w:pict>
          </mc:Fallback>
        </mc:AlternateContent>
      </w:r>
    </w:p>
    <w:p w:rsidR="006F4CAC" w:rsidRPr="006F4CAC" w:rsidRDefault="006F4CAC" w:rsidP="006F4CAC">
      <w:pPr>
        <w:widowControl w:val="0"/>
        <w:suppressAutoHyphens/>
        <w:spacing w:after="0" w:line="357" w:lineRule="exact"/>
        <w:jc w:val="both"/>
        <w:rPr>
          <w:rFonts w:ascii="Times New Roman" w:eastAsia="Times New Roman" w:hAnsi="Times New Roman" w:cs="Times New Roman"/>
          <w:sz w:val="24"/>
          <w:szCs w:val="24"/>
          <w:lang w:eastAsia="he-IL" w:bidi="he-IL"/>
        </w:rPr>
      </w:pPr>
    </w:p>
    <w:p w:rsidR="006F4CAC" w:rsidRPr="006F4CAC" w:rsidRDefault="006F4CAC" w:rsidP="006F4CAC">
      <w:pPr>
        <w:widowControl w:val="0"/>
        <w:suppressAutoHyphens/>
        <w:spacing w:after="0" w:line="240" w:lineRule="auto"/>
        <w:ind w:left="26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he-IL" w:bidi="he-IL"/>
        </w:rPr>
      </w:pPr>
    </w:p>
    <w:p w:rsidR="006F4CAC" w:rsidRPr="006F4CAC" w:rsidRDefault="006F4CAC" w:rsidP="006F4CAC">
      <w:pPr>
        <w:widowControl w:val="0"/>
        <w:suppressAutoHyphens/>
        <w:spacing w:after="0" w:line="20" w:lineRule="exact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he-IL" w:bidi="he-IL"/>
        </w:rPr>
      </w:pPr>
    </w:p>
    <w:p w:rsidR="006F4CAC" w:rsidRPr="006F4CAC" w:rsidRDefault="006F4CAC" w:rsidP="006F4CAC">
      <w:pPr>
        <w:widowControl w:val="0"/>
        <w:suppressAutoHyphens/>
        <w:spacing w:after="0" w:line="20" w:lineRule="exact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he-IL" w:bidi="he-IL"/>
        </w:rPr>
      </w:pPr>
    </w:p>
    <w:p w:rsidR="006F4CAC" w:rsidRPr="006F4CAC" w:rsidRDefault="006F4CAC" w:rsidP="006F4CAC">
      <w:pPr>
        <w:widowControl w:val="0"/>
        <w:suppressAutoHyphens/>
        <w:spacing w:after="0" w:line="20" w:lineRule="exact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he-IL" w:bidi="he-IL"/>
        </w:rPr>
      </w:pPr>
    </w:p>
    <w:p w:rsidR="006F4CAC" w:rsidRPr="006F4CAC" w:rsidRDefault="006F4CAC" w:rsidP="006F4CAC">
      <w:pPr>
        <w:widowControl w:val="0"/>
        <w:suppressAutoHyphens/>
        <w:spacing w:after="0" w:line="20" w:lineRule="exact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he-IL" w:bidi="he-IL"/>
        </w:rPr>
      </w:pPr>
    </w:p>
    <w:p w:rsidR="006F4CAC" w:rsidRPr="006F4CAC" w:rsidRDefault="006F4CAC" w:rsidP="006F4CAC">
      <w:pPr>
        <w:widowControl w:val="0"/>
        <w:suppressAutoHyphens/>
        <w:spacing w:after="0" w:line="20" w:lineRule="exact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he-IL" w:bidi="he-IL"/>
        </w:rPr>
      </w:pPr>
    </w:p>
    <w:p w:rsidR="006F4CAC" w:rsidRPr="006F4CAC" w:rsidRDefault="006F4CAC" w:rsidP="006F4CAC">
      <w:pPr>
        <w:widowControl w:val="0"/>
        <w:suppressAutoHyphens/>
        <w:spacing w:after="0" w:line="20" w:lineRule="exact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he-IL" w:bidi="he-IL"/>
        </w:rPr>
      </w:pPr>
    </w:p>
    <w:p w:rsidR="006F4CAC" w:rsidRPr="006F4CAC" w:rsidRDefault="006F4CAC" w:rsidP="006F4CAC">
      <w:pPr>
        <w:widowControl w:val="0"/>
        <w:suppressAutoHyphens/>
        <w:spacing w:after="0" w:line="20" w:lineRule="exact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he-IL" w:bidi="he-IL"/>
        </w:rPr>
      </w:pPr>
    </w:p>
    <w:p w:rsidR="006F4CAC" w:rsidRPr="006F4CAC" w:rsidRDefault="006F4CAC" w:rsidP="006F4CAC">
      <w:pPr>
        <w:widowControl w:val="0"/>
        <w:suppressAutoHyphens/>
        <w:spacing w:after="0" w:line="20" w:lineRule="exact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he-IL" w:bidi="he-IL"/>
        </w:rPr>
      </w:pPr>
    </w:p>
    <w:p w:rsidR="006F4CAC" w:rsidRPr="006F4CAC" w:rsidRDefault="006F4CAC" w:rsidP="006F4CAC">
      <w:pPr>
        <w:widowControl w:val="0"/>
        <w:suppressAutoHyphens/>
        <w:spacing w:after="0" w:line="20" w:lineRule="exact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he-IL" w:bidi="he-IL"/>
        </w:rPr>
      </w:pPr>
    </w:p>
    <w:p w:rsidR="006F4CAC" w:rsidRPr="006F4CAC" w:rsidRDefault="006F4CAC" w:rsidP="006F4CAC">
      <w:pPr>
        <w:widowControl w:val="0"/>
        <w:suppressAutoHyphens/>
        <w:spacing w:after="0" w:line="20" w:lineRule="exact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he-IL" w:bidi="he-IL"/>
        </w:rPr>
      </w:pPr>
    </w:p>
    <w:p w:rsidR="006F4CAC" w:rsidRPr="006F4CAC" w:rsidRDefault="006F4CAC" w:rsidP="006F4CAC">
      <w:pPr>
        <w:widowControl w:val="0"/>
        <w:suppressAutoHyphens/>
        <w:spacing w:after="0" w:line="20" w:lineRule="exact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he-IL" w:bidi="he-IL"/>
        </w:rPr>
      </w:pPr>
    </w:p>
    <w:p w:rsidR="006F4CAC" w:rsidRPr="006F4CAC" w:rsidRDefault="006F4CAC" w:rsidP="006F4CAC">
      <w:pPr>
        <w:widowControl w:val="0"/>
        <w:suppressAutoHyphens/>
        <w:spacing w:after="0" w:line="20" w:lineRule="exact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he-IL" w:bidi="he-IL"/>
        </w:rPr>
      </w:pPr>
    </w:p>
    <w:p w:rsidR="006F4CAC" w:rsidRPr="006F4CAC" w:rsidRDefault="006F4CAC" w:rsidP="006F4CAC">
      <w:pPr>
        <w:widowControl w:val="0"/>
        <w:suppressAutoHyphens/>
        <w:spacing w:after="0" w:line="20" w:lineRule="exact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he-IL" w:bidi="he-IL"/>
        </w:rPr>
      </w:pPr>
    </w:p>
    <w:p w:rsidR="006F4CAC" w:rsidRPr="006F4CAC" w:rsidRDefault="006F4CAC" w:rsidP="006F4CAC">
      <w:pPr>
        <w:widowControl w:val="0"/>
        <w:suppressAutoHyphens/>
        <w:spacing w:after="0" w:line="20" w:lineRule="exact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he-IL" w:bidi="he-IL"/>
        </w:rPr>
      </w:pPr>
    </w:p>
    <w:p w:rsidR="006F4CAC" w:rsidRPr="006F4CAC" w:rsidRDefault="006F4CAC" w:rsidP="006F4CAC">
      <w:pPr>
        <w:widowControl w:val="0"/>
        <w:suppressAutoHyphens/>
        <w:spacing w:after="0" w:line="20" w:lineRule="exact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he-IL" w:bidi="he-IL"/>
        </w:rPr>
      </w:pPr>
    </w:p>
    <w:p w:rsidR="006F4CAC" w:rsidRPr="006F4CAC" w:rsidRDefault="006F4CAC" w:rsidP="006F4CAC">
      <w:pPr>
        <w:widowControl w:val="0"/>
        <w:suppressAutoHyphens/>
        <w:spacing w:after="0" w:line="20" w:lineRule="exact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he-IL" w:bidi="he-IL"/>
        </w:rPr>
      </w:pPr>
    </w:p>
    <w:p w:rsidR="00BE76C1" w:rsidRPr="009775BE" w:rsidRDefault="00BE76C1" w:rsidP="00BE76C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9775B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Лист корректировки учебно-тематического планирования</w:t>
      </w:r>
    </w:p>
    <w:p w:rsidR="00BE76C1" w:rsidRPr="009775BE" w:rsidRDefault="00BE76C1" w:rsidP="00BE76C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04"/>
        <w:gridCol w:w="1428"/>
        <w:gridCol w:w="2596"/>
        <w:gridCol w:w="1575"/>
        <w:gridCol w:w="1584"/>
        <w:gridCol w:w="1584"/>
      </w:tblGrid>
      <w:tr w:rsidR="00BE76C1" w:rsidRPr="009775BE" w:rsidTr="00E81495">
        <w:tc>
          <w:tcPr>
            <w:tcW w:w="817" w:type="dxa"/>
            <w:shd w:val="clear" w:color="auto" w:fill="auto"/>
          </w:tcPr>
          <w:p w:rsidR="00BE76C1" w:rsidRPr="009775BE" w:rsidRDefault="00BE76C1" w:rsidP="00E814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775BE">
              <w:rPr>
                <w:rFonts w:ascii="Times New Roman" w:eastAsia="Times New Roman" w:hAnsi="Times New Roman" w:cs="Times New Roman"/>
                <w:lang w:eastAsia="ru-RU"/>
              </w:rPr>
              <w:t>№</w:t>
            </w:r>
          </w:p>
        </w:tc>
        <w:tc>
          <w:tcPr>
            <w:tcW w:w="1428" w:type="dxa"/>
            <w:shd w:val="clear" w:color="auto" w:fill="auto"/>
          </w:tcPr>
          <w:p w:rsidR="00BE76C1" w:rsidRPr="009775BE" w:rsidRDefault="00BE76C1" w:rsidP="00E81495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775BE">
              <w:rPr>
                <w:rFonts w:ascii="Times New Roman" w:eastAsia="Times New Roman" w:hAnsi="Times New Roman" w:cs="Times New Roman"/>
                <w:lang w:eastAsia="ru-RU"/>
              </w:rPr>
              <w:t>Детское объединение</w:t>
            </w:r>
          </w:p>
          <w:p w:rsidR="00BE76C1" w:rsidRPr="009775BE" w:rsidRDefault="00BE76C1" w:rsidP="00E81495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775BE">
              <w:rPr>
                <w:rFonts w:ascii="Times New Roman" w:eastAsia="Times New Roman" w:hAnsi="Times New Roman" w:cs="Times New Roman"/>
                <w:lang w:eastAsia="ru-RU"/>
              </w:rPr>
              <w:t>(группа)</w:t>
            </w:r>
          </w:p>
        </w:tc>
        <w:tc>
          <w:tcPr>
            <w:tcW w:w="2692" w:type="dxa"/>
            <w:shd w:val="clear" w:color="auto" w:fill="auto"/>
          </w:tcPr>
          <w:p w:rsidR="00BE76C1" w:rsidRPr="009775BE" w:rsidRDefault="00BE76C1" w:rsidP="00E814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775BE">
              <w:rPr>
                <w:rFonts w:ascii="Times New Roman" w:eastAsia="Times New Roman" w:hAnsi="Times New Roman" w:cs="Times New Roman"/>
                <w:lang w:eastAsia="ru-RU"/>
              </w:rPr>
              <w:t>Тема занятия</w:t>
            </w:r>
          </w:p>
        </w:tc>
        <w:tc>
          <w:tcPr>
            <w:tcW w:w="1595" w:type="dxa"/>
            <w:shd w:val="clear" w:color="auto" w:fill="auto"/>
          </w:tcPr>
          <w:p w:rsidR="00BE76C1" w:rsidRPr="009775BE" w:rsidRDefault="00BE76C1" w:rsidP="00E814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775BE">
              <w:rPr>
                <w:rFonts w:ascii="Times New Roman" w:eastAsia="Times New Roman" w:hAnsi="Times New Roman" w:cs="Times New Roman"/>
                <w:lang w:eastAsia="ru-RU"/>
              </w:rPr>
              <w:t>Кол-во часов по программе</w:t>
            </w:r>
          </w:p>
        </w:tc>
        <w:tc>
          <w:tcPr>
            <w:tcW w:w="1595" w:type="dxa"/>
            <w:shd w:val="clear" w:color="auto" w:fill="auto"/>
          </w:tcPr>
          <w:p w:rsidR="00BE76C1" w:rsidRPr="009775BE" w:rsidRDefault="00BE76C1" w:rsidP="00E814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775BE">
              <w:rPr>
                <w:rFonts w:ascii="Times New Roman" w:eastAsia="Times New Roman" w:hAnsi="Times New Roman" w:cs="Times New Roman"/>
                <w:lang w:eastAsia="ru-RU"/>
              </w:rPr>
              <w:t>Кол-во часов фактическое</w:t>
            </w:r>
          </w:p>
        </w:tc>
        <w:tc>
          <w:tcPr>
            <w:tcW w:w="1596" w:type="dxa"/>
            <w:shd w:val="clear" w:color="auto" w:fill="auto"/>
          </w:tcPr>
          <w:p w:rsidR="00BE76C1" w:rsidRPr="009775BE" w:rsidRDefault="00BE76C1" w:rsidP="00E814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9775BE">
              <w:rPr>
                <w:rFonts w:ascii="Times New Roman" w:eastAsia="Times New Roman" w:hAnsi="Times New Roman" w:cs="Times New Roman"/>
                <w:lang w:eastAsia="ru-RU"/>
              </w:rPr>
              <w:t xml:space="preserve">Причина (в </w:t>
            </w:r>
            <w:proofErr w:type="gramStart"/>
            <w:r w:rsidRPr="009775BE">
              <w:rPr>
                <w:rFonts w:ascii="Times New Roman" w:eastAsia="Times New Roman" w:hAnsi="Times New Roman" w:cs="Times New Roman"/>
                <w:lang w:eastAsia="ru-RU"/>
              </w:rPr>
              <w:t>связи</w:t>
            </w:r>
            <w:proofErr w:type="gramEnd"/>
            <w:r w:rsidRPr="009775BE">
              <w:rPr>
                <w:rFonts w:ascii="Times New Roman" w:eastAsia="Times New Roman" w:hAnsi="Times New Roman" w:cs="Times New Roman"/>
                <w:lang w:eastAsia="ru-RU"/>
              </w:rPr>
              <w:t xml:space="preserve"> с чем сокращено, объединено, увеличено)</w:t>
            </w:r>
          </w:p>
        </w:tc>
      </w:tr>
      <w:tr w:rsidR="00BE76C1" w:rsidRPr="009775BE" w:rsidTr="00E81495">
        <w:tc>
          <w:tcPr>
            <w:tcW w:w="817" w:type="dxa"/>
            <w:shd w:val="clear" w:color="auto" w:fill="auto"/>
          </w:tcPr>
          <w:p w:rsidR="00BE76C1" w:rsidRPr="00651962" w:rsidRDefault="00BE76C1" w:rsidP="00E814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5196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1.</w:t>
            </w:r>
          </w:p>
        </w:tc>
        <w:tc>
          <w:tcPr>
            <w:tcW w:w="1428" w:type="dxa"/>
            <w:shd w:val="clear" w:color="auto" w:fill="auto"/>
          </w:tcPr>
          <w:p w:rsidR="00BE76C1" w:rsidRPr="00651962" w:rsidRDefault="00BE76C1" w:rsidP="00E814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692" w:type="dxa"/>
            <w:shd w:val="clear" w:color="auto" w:fill="auto"/>
          </w:tcPr>
          <w:p w:rsidR="00BE76C1" w:rsidRPr="00651962" w:rsidRDefault="00BE76C1" w:rsidP="00E814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595" w:type="dxa"/>
            <w:shd w:val="clear" w:color="auto" w:fill="auto"/>
          </w:tcPr>
          <w:p w:rsidR="00BE76C1" w:rsidRPr="00651962" w:rsidRDefault="00BE76C1" w:rsidP="00E814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595" w:type="dxa"/>
            <w:shd w:val="clear" w:color="auto" w:fill="auto"/>
          </w:tcPr>
          <w:p w:rsidR="00BE76C1" w:rsidRPr="00651962" w:rsidRDefault="00BE76C1" w:rsidP="00E814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596" w:type="dxa"/>
            <w:shd w:val="clear" w:color="auto" w:fill="auto"/>
          </w:tcPr>
          <w:p w:rsidR="00BE76C1" w:rsidRDefault="00BE76C1" w:rsidP="00E814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BE76C1" w:rsidRPr="00651962" w:rsidRDefault="00BE76C1" w:rsidP="00E8149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BE76C1" w:rsidRPr="009775BE" w:rsidTr="00E81495">
        <w:tc>
          <w:tcPr>
            <w:tcW w:w="817" w:type="dxa"/>
            <w:shd w:val="clear" w:color="auto" w:fill="auto"/>
          </w:tcPr>
          <w:p w:rsidR="00BE76C1" w:rsidRPr="00651962" w:rsidRDefault="00BE76C1" w:rsidP="00E814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2.</w:t>
            </w:r>
          </w:p>
        </w:tc>
        <w:tc>
          <w:tcPr>
            <w:tcW w:w="1428" w:type="dxa"/>
            <w:shd w:val="clear" w:color="auto" w:fill="auto"/>
          </w:tcPr>
          <w:p w:rsidR="00BE76C1" w:rsidRPr="00651962" w:rsidRDefault="00BE76C1" w:rsidP="00E814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692" w:type="dxa"/>
            <w:shd w:val="clear" w:color="auto" w:fill="auto"/>
          </w:tcPr>
          <w:p w:rsidR="00BE76C1" w:rsidRPr="00651962" w:rsidRDefault="00BE76C1" w:rsidP="00E814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595" w:type="dxa"/>
            <w:shd w:val="clear" w:color="auto" w:fill="auto"/>
          </w:tcPr>
          <w:p w:rsidR="00BE76C1" w:rsidRPr="00651962" w:rsidRDefault="00BE76C1" w:rsidP="00E814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595" w:type="dxa"/>
            <w:shd w:val="clear" w:color="auto" w:fill="auto"/>
          </w:tcPr>
          <w:p w:rsidR="00BE76C1" w:rsidRPr="00651962" w:rsidRDefault="00BE76C1" w:rsidP="00E814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596" w:type="dxa"/>
            <w:shd w:val="clear" w:color="auto" w:fill="auto"/>
          </w:tcPr>
          <w:p w:rsidR="00BE76C1" w:rsidRDefault="00BE76C1" w:rsidP="00E814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BE76C1" w:rsidRPr="00651962" w:rsidRDefault="00BE76C1" w:rsidP="00E814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BE76C1" w:rsidRPr="009775BE" w:rsidTr="00E81495">
        <w:tc>
          <w:tcPr>
            <w:tcW w:w="817" w:type="dxa"/>
            <w:shd w:val="clear" w:color="auto" w:fill="auto"/>
          </w:tcPr>
          <w:p w:rsidR="00BE76C1" w:rsidRPr="00651962" w:rsidRDefault="00BE76C1" w:rsidP="00E814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3.</w:t>
            </w:r>
          </w:p>
        </w:tc>
        <w:tc>
          <w:tcPr>
            <w:tcW w:w="1428" w:type="dxa"/>
            <w:shd w:val="clear" w:color="auto" w:fill="auto"/>
          </w:tcPr>
          <w:p w:rsidR="00BE76C1" w:rsidRPr="00651962" w:rsidRDefault="00BE76C1" w:rsidP="00E814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692" w:type="dxa"/>
            <w:shd w:val="clear" w:color="auto" w:fill="auto"/>
          </w:tcPr>
          <w:p w:rsidR="00BE76C1" w:rsidRPr="00651962" w:rsidRDefault="00BE76C1" w:rsidP="00E814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595" w:type="dxa"/>
            <w:shd w:val="clear" w:color="auto" w:fill="auto"/>
          </w:tcPr>
          <w:p w:rsidR="00BE76C1" w:rsidRPr="00651962" w:rsidRDefault="00BE76C1" w:rsidP="00E814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595" w:type="dxa"/>
            <w:shd w:val="clear" w:color="auto" w:fill="auto"/>
          </w:tcPr>
          <w:p w:rsidR="00BE76C1" w:rsidRPr="00651962" w:rsidRDefault="00BE76C1" w:rsidP="00E814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596" w:type="dxa"/>
            <w:shd w:val="clear" w:color="auto" w:fill="auto"/>
          </w:tcPr>
          <w:p w:rsidR="00BE76C1" w:rsidRDefault="00BE76C1" w:rsidP="00E814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BE76C1" w:rsidRPr="00651962" w:rsidRDefault="00BE76C1" w:rsidP="00E814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BE76C1" w:rsidRPr="009775BE" w:rsidTr="00E81495">
        <w:tc>
          <w:tcPr>
            <w:tcW w:w="817" w:type="dxa"/>
            <w:shd w:val="clear" w:color="auto" w:fill="auto"/>
          </w:tcPr>
          <w:p w:rsidR="00BE76C1" w:rsidRPr="00651962" w:rsidRDefault="00BE76C1" w:rsidP="00E814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4.</w:t>
            </w:r>
          </w:p>
        </w:tc>
        <w:tc>
          <w:tcPr>
            <w:tcW w:w="1428" w:type="dxa"/>
            <w:shd w:val="clear" w:color="auto" w:fill="auto"/>
          </w:tcPr>
          <w:p w:rsidR="00BE76C1" w:rsidRPr="00651962" w:rsidRDefault="00BE76C1" w:rsidP="00E814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692" w:type="dxa"/>
            <w:shd w:val="clear" w:color="auto" w:fill="auto"/>
          </w:tcPr>
          <w:p w:rsidR="00BE76C1" w:rsidRPr="00651962" w:rsidRDefault="00BE76C1" w:rsidP="00E814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595" w:type="dxa"/>
            <w:shd w:val="clear" w:color="auto" w:fill="auto"/>
          </w:tcPr>
          <w:p w:rsidR="00BE76C1" w:rsidRPr="00651962" w:rsidRDefault="00BE76C1" w:rsidP="00E814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595" w:type="dxa"/>
            <w:shd w:val="clear" w:color="auto" w:fill="auto"/>
          </w:tcPr>
          <w:p w:rsidR="00BE76C1" w:rsidRPr="00651962" w:rsidRDefault="00BE76C1" w:rsidP="00E814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596" w:type="dxa"/>
            <w:shd w:val="clear" w:color="auto" w:fill="auto"/>
          </w:tcPr>
          <w:p w:rsidR="00BE76C1" w:rsidRDefault="00BE76C1" w:rsidP="00E814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BE76C1" w:rsidRPr="00651962" w:rsidRDefault="00BE76C1" w:rsidP="00E814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BE76C1" w:rsidRPr="009775BE" w:rsidTr="00E81495">
        <w:tc>
          <w:tcPr>
            <w:tcW w:w="817" w:type="dxa"/>
            <w:shd w:val="clear" w:color="auto" w:fill="auto"/>
          </w:tcPr>
          <w:p w:rsidR="00BE76C1" w:rsidRPr="00651962" w:rsidRDefault="00BE76C1" w:rsidP="00E814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5.</w:t>
            </w:r>
          </w:p>
        </w:tc>
        <w:tc>
          <w:tcPr>
            <w:tcW w:w="1428" w:type="dxa"/>
            <w:shd w:val="clear" w:color="auto" w:fill="auto"/>
          </w:tcPr>
          <w:p w:rsidR="00BE76C1" w:rsidRPr="00651962" w:rsidRDefault="00BE76C1" w:rsidP="00E814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692" w:type="dxa"/>
            <w:shd w:val="clear" w:color="auto" w:fill="auto"/>
          </w:tcPr>
          <w:p w:rsidR="00BE76C1" w:rsidRPr="00651962" w:rsidRDefault="00BE76C1" w:rsidP="00E814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595" w:type="dxa"/>
            <w:shd w:val="clear" w:color="auto" w:fill="auto"/>
          </w:tcPr>
          <w:p w:rsidR="00BE76C1" w:rsidRPr="00651962" w:rsidRDefault="00BE76C1" w:rsidP="00E814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595" w:type="dxa"/>
            <w:shd w:val="clear" w:color="auto" w:fill="auto"/>
          </w:tcPr>
          <w:p w:rsidR="00BE76C1" w:rsidRPr="00651962" w:rsidRDefault="00BE76C1" w:rsidP="00E814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596" w:type="dxa"/>
            <w:shd w:val="clear" w:color="auto" w:fill="auto"/>
          </w:tcPr>
          <w:p w:rsidR="00BE76C1" w:rsidRDefault="00BE76C1" w:rsidP="00E814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BE76C1" w:rsidRPr="00651962" w:rsidRDefault="00BE76C1" w:rsidP="00E814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BE76C1" w:rsidRPr="009775BE" w:rsidTr="00E81495">
        <w:tc>
          <w:tcPr>
            <w:tcW w:w="817" w:type="dxa"/>
            <w:shd w:val="clear" w:color="auto" w:fill="auto"/>
          </w:tcPr>
          <w:p w:rsidR="00BE76C1" w:rsidRPr="00651962" w:rsidRDefault="00BE76C1" w:rsidP="00E814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6.</w:t>
            </w:r>
          </w:p>
        </w:tc>
        <w:tc>
          <w:tcPr>
            <w:tcW w:w="1428" w:type="dxa"/>
            <w:shd w:val="clear" w:color="auto" w:fill="auto"/>
          </w:tcPr>
          <w:p w:rsidR="00BE76C1" w:rsidRPr="00651962" w:rsidRDefault="00BE76C1" w:rsidP="00E814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692" w:type="dxa"/>
            <w:shd w:val="clear" w:color="auto" w:fill="auto"/>
          </w:tcPr>
          <w:p w:rsidR="00BE76C1" w:rsidRPr="00651962" w:rsidRDefault="00BE76C1" w:rsidP="00E814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595" w:type="dxa"/>
            <w:shd w:val="clear" w:color="auto" w:fill="auto"/>
          </w:tcPr>
          <w:p w:rsidR="00BE76C1" w:rsidRPr="00651962" w:rsidRDefault="00BE76C1" w:rsidP="00E814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595" w:type="dxa"/>
            <w:shd w:val="clear" w:color="auto" w:fill="auto"/>
          </w:tcPr>
          <w:p w:rsidR="00BE76C1" w:rsidRPr="00651962" w:rsidRDefault="00BE76C1" w:rsidP="00E814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596" w:type="dxa"/>
            <w:shd w:val="clear" w:color="auto" w:fill="auto"/>
          </w:tcPr>
          <w:p w:rsidR="00BE76C1" w:rsidRDefault="00BE76C1" w:rsidP="00E814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BE76C1" w:rsidRPr="00651962" w:rsidRDefault="00BE76C1" w:rsidP="00E814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BE76C1" w:rsidRPr="009775BE" w:rsidTr="00E81495">
        <w:tc>
          <w:tcPr>
            <w:tcW w:w="817" w:type="dxa"/>
            <w:shd w:val="clear" w:color="auto" w:fill="auto"/>
          </w:tcPr>
          <w:p w:rsidR="00BE76C1" w:rsidRPr="00651962" w:rsidRDefault="00BE76C1" w:rsidP="00E814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7.</w:t>
            </w:r>
          </w:p>
        </w:tc>
        <w:tc>
          <w:tcPr>
            <w:tcW w:w="1428" w:type="dxa"/>
            <w:shd w:val="clear" w:color="auto" w:fill="auto"/>
          </w:tcPr>
          <w:p w:rsidR="00BE76C1" w:rsidRPr="00651962" w:rsidRDefault="00BE76C1" w:rsidP="00E814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692" w:type="dxa"/>
            <w:shd w:val="clear" w:color="auto" w:fill="auto"/>
          </w:tcPr>
          <w:p w:rsidR="00BE76C1" w:rsidRPr="00651962" w:rsidRDefault="00BE76C1" w:rsidP="00E814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595" w:type="dxa"/>
            <w:shd w:val="clear" w:color="auto" w:fill="auto"/>
          </w:tcPr>
          <w:p w:rsidR="00BE76C1" w:rsidRPr="00651962" w:rsidRDefault="00BE76C1" w:rsidP="00E814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595" w:type="dxa"/>
            <w:shd w:val="clear" w:color="auto" w:fill="auto"/>
          </w:tcPr>
          <w:p w:rsidR="00BE76C1" w:rsidRPr="00651962" w:rsidRDefault="00BE76C1" w:rsidP="00E814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596" w:type="dxa"/>
            <w:shd w:val="clear" w:color="auto" w:fill="auto"/>
          </w:tcPr>
          <w:p w:rsidR="00BE76C1" w:rsidRDefault="00BE76C1" w:rsidP="00E814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BE76C1" w:rsidRPr="00651962" w:rsidRDefault="00BE76C1" w:rsidP="00E814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BE76C1" w:rsidRPr="009775BE" w:rsidTr="00E81495">
        <w:tc>
          <w:tcPr>
            <w:tcW w:w="817" w:type="dxa"/>
            <w:shd w:val="clear" w:color="auto" w:fill="auto"/>
          </w:tcPr>
          <w:p w:rsidR="00BE76C1" w:rsidRDefault="00BE76C1" w:rsidP="00E814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8.</w:t>
            </w:r>
          </w:p>
        </w:tc>
        <w:tc>
          <w:tcPr>
            <w:tcW w:w="1428" w:type="dxa"/>
            <w:shd w:val="clear" w:color="auto" w:fill="auto"/>
          </w:tcPr>
          <w:p w:rsidR="00BE76C1" w:rsidRPr="00651962" w:rsidRDefault="00BE76C1" w:rsidP="00E814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692" w:type="dxa"/>
            <w:shd w:val="clear" w:color="auto" w:fill="auto"/>
          </w:tcPr>
          <w:p w:rsidR="00BE76C1" w:rsidRPr="00651962" w:rsidRDefault="00BE76C1" w:rsidP="00E814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595" w:type="dxa"/>
            <w:shd w:val="clear" w:color="auto" w:fill="auto"/>
          </w:tcPr>
          <w:p w:rsidR="00BE76C1" w:rsidRPr="00651962" w:rsidRDefault="00BE76C1" w:rsidP="00E814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595" w:type="dxa"/>
            <w:shd w:val="clear" w:color="auto" w:fill="auto"/>
          </w:tcPr>
          <w:p w:rsidR="00BE76C1" w:rsidRPr="00651962" w:rsidRDefault="00BE76C1" w:rsidP="00E814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596" w:type="dxa"/>
            <w:shd w:val="clear" w:color="auto" w:fill="auto"/>
          </w:tcPr>
          <w:p w:rsidR="00BE76C1" w:rsidRDefault="00BE76C1" w:rsidP="00E814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BE76C1" w:rsidRPr="00651962" w:rsidRDefault="00BE76C1" w:rsidP="00E814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BE76C1" w:rsidRPr="009775BE" w:rsidTr="00E81495">
        <w:tc>
          <w:tcPr>
            <w:tcW w:w="817" w:type="dxa"/>
            <w:shd w:val="clear" w:color="auto" w:fill="auto"/>
          </w:tcPr>
          <w:p w:rsidR="00BE76C1" w:rsidRDefault="00BE76C1" w:rsidP="00E814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9.</w:t>
            </w:r>
          </w:p>
        </w:tc>
        <w:tc>
          <w:tcPr>
            <w:tcW w:w="1428" w:type="dxa"/>
            <w:shd w:val="clear" w:color="auto" w:fill="auto"/>
          </w:tcPr>
          <w:p w:rsidR="00BE76C1" w:rsidRPr="00651962" w:rsidRDefault="00BE76C1" w:rsidP="00E814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692" w:type="dxa"/>
            <w:shd w:val="clear" w:color="auto" w:fill="auto"/>
          </w:tcPr>
          <w:p w:rsidR="00BE76C1" w:rsidRPr="00651962" w:rsidRDefault="00BE76C1" w:rsidP="00E814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595" w:type="dxa"/>
            <w:shd w:val="clear" w:color="auto" w:fill="auto"/>
          </w:tcPr>
          <w:p w:rsidR="00BE76C1" w:rsidRPr="00651962" w:rsidRDefault="00BE76C1" w:rsidP="00E814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595" w:type="dxa"/>
            <w:shd w:val="clear" w:color="auto" w:fill="auto"/>
          </w:tcPr>
          <w:p w:rsidR="00BE76C1" w:rsidRPr="00651962" w:rsidRDefault="00BE76C1" w:rsidP="00E814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596" w:type="dxa"/>
            <w:shd w:val="clear" w:color="auto" w:fill="auto"/>
          </w:tcPr>
          <w:p w:rsidR="00BE76C1" w:rsidRDefault="00BE76C1" w:rsidP="00E814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BE76C1" w:rsidRPr="00651962" w:rsidRDefault="00BE76C1" w:rsidP="00E814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BE76C1" w:rsidRPr="009775BE" w:rsidTr="00E81495">
        <w:tc>
          <w:tcPr>
            <w:tcW w:w="817" w:type="dxa"/>
            <w:shd w:val="clear" w:color="auto" w:fill="auto"/>
          </w:tcPr>
          <w:p w:rsidR="00BE76C1" w:rsidRDefault="00BE76C1" w:rsidP="00E814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10.</w:t>
            </w:r>
          </w:p>
        </w:tc>
        <w:tc>
          <w:tcPr>
            <w:tcW w:w="1428" w:type="dxa"/>
            <w:shd w:val="clear" w:color="auto" w:fill="auto"/>
          </w:tcPr>
          <w:p w:rsidR="00BE76C1" w:rsidRPr="00651962" w:rsidRDefault="00BE76C1" w:rsidP="00E814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692" w:type="dxa"/>
            <w:shd w:val="clear" w:color="auto" w:fill="auto"/>
          </w:tcPr>
          <w:p w:rsidR="00BE76C1" w:rsidRPr="00651962" w:rsidRDefault="00BE76C1" w:rsidP="00E814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595" w:type="dxa"/>
            <w:shd w:val="clear" w:color="auto" w:fill="auto"/>
          </w:tcPr>
          <w:p w:rsidR="00BE76C1" w:rsidRPr="00651962" w:rsidRDefault="00BE76C1" w:rsidP="00E814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595" w:type="dxa"/>
            <w:shd w:val="clear" w:color="auto" w:fill="auto"/>
          </w:tcPr>
          <w:p w:rsidR="00BE76C1" w:rsidRPr="00651962" w:rsidRDefault="00BE76C1" w:rsidP="00E814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596" w:type="dxa"/>
            <w:shd w:val="clear" w:color="auto" w:fill="auto"/>
          </w:tcPr>
          <w:p w:rsidR="00BE76C1" w:rsidRDefault="00BE76C1" w:rsidP="00E814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BE76C1" w:rsidRPr="00651962" w:rsidRDefault="00BE76C1" w:rsidP="00E814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BE76C1" w:rsidRPr="009775BE" w:rsidTr="00E81495">
        <w:tc>
          <w:tcPr>
            <w:tcW w:w="817" w:type="dxa"/>
            <w:shd w:val="clear" w:color="auto" w:fill="auto"/>
          </w:tcPr>
          <w:p w:rsidR="00BE76C1" w:rsidRDefault="00BE76C1" w:rsidP="00E814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11.</w:t>
            </w:r>
          </w:p>
        </w:tc>
        <w:tc>
          <w:tcPr>
            <w:tcW w:w="1428" w:type="dxa"/>
            <w:shd w:val="clear" w:color="auto" w:fill="auto"/>
          </w:tcPr>
          <w:p w:rsidR="00BE76C1" w:rsidRPr="00651962" w:rsidRDefault="00BE76C1" w:rsidP="00E814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692" w:type="dxa"/>
            <w:shd w:val="clear" w:color="auto" w:fill="auto"/>
          </w:tcPr>
          <w:p w:rsidR="00BE76C1" w:rsidRPr="00651962" w:rsidRDefault="00BE76C1" w:rsidP="00E814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595" w:type="dxa"/>
            <w:shd w:val="clear" w:color="auto" w:fill="auto"/>
          </w:tcPr>
          <w:p w:rsidR="00BE76C1" w:rsidRPr="00651962" w:rsidRDefault="00BE76C1" w:rsidP="00E814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595" w:type="dxa"/>
            <w:shd w:val="clear" w:color="auto" w:fill="auto"/>
          </w:tcPr>
          <w:p w:rsidR="00BE76C1" w:rsidRPr="00651962" w:rsidRDefault="00BE76C1" w:rsidP="00E814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596" w:type="dxa"/>
            <w:shd w:val="clear" w:color="auto" w:fill="auto"/>
          </w:tcPr>
          <w:p w:rsidR="00BE76C1" w:rsidRDefault="00BE76C1" w:rsidP="00E814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BE76C1" w:rsidRPr="00651962" w:rsidRDefault="00BE76C1" w:rsidP="00E814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BE76C1" w:rsidRPr="009775BE" w:rsidTr="00E81495">
        <w:tc>
          <w:tcPr>
            <w:tcW w:w="817" w:type="dxa"/>
            <w:shd w:val="clear" w:color="auto" w:fill="auto"/>
          </w:tcPr>
          <w:p w:rsidR="00BE76C1" w:rsidRDefault="00BE76C1" w:rsidP="00E814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12.</w:t>
            </w:r>
          </w:p>
        </w:tc>
        <w:tc>
          <w:tcPr>
            <w:tcW w:w="1428" w:type="dxa"/>
            <w:shd w:val="clear" w:color="auto" w:fill="auto"/>
          </w:tcPr>
          <w:p w:rsidR="00BE76C1" w:rsidRPr="00651962" w:rsidRDefault="00BE76C1" w:rsidP="00E814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692" w:type="dxa"/>
            <w:shd w:val="clear" w:color="auto" w:fill="auto"/>
          </w:tcPr>
          <w:p w:rsidR="00BE76C1" w:rsidRPr="00651962" w:rsidRDefault="00BE76C1" w:rsidP="00E814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595" w:type="dxa"/>
            <w:shd w:val="clear" w:color="auto" w:fill="auto"/>
          </w:tcPr>
          <w:p w:rsidR="00BE76C1" w:rsidRPr="00651962" w:rsidRDefault="00BE76C1" w:rsidP="00E814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595" w:type="dxa"/>
            <w:shd w:val="clear" w:color="auto" w:fill="auto"/>
          </w:tcPr>
          <w:p w:rsidR="00BE76C1" w:rsidRPr="00651962" w:rsidRDefault="00BE76C1" w:rsidP="00E814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596" w:type="dxa"/>
            <w:shd w:val="clear" w:color="auto" w:fill="auto"/>
          </w:tcPr>
          <w:p w:rsidR="00BE76C1" w:rsidRDefault="00BE76C1" w:rsidP="00E814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BE76C1" w:rsidRPr="00651962" w:rsidRDefault="00BE76C1" w:rsidP="00E814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BE76C1" w:rsidRPr="009775BE" w:rsidTr="00E81495">
        <w:tc>
          <w:tcPr>
            <w:tcW w:w="817" w:type="dxa"/>
            <w:shd w:val="clear" w:color="auto" w:fill="auto"/>
          </w:tcPr>
          <w:p w:rsidR="00BE76C1" w:rsidRDefault="00BE76C1" w:rsidP="00E814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13.</w:t>
            </w:r>
          </w:p>
        </w:tc>
        <w:tc>
          <w:tcPr>
            <w:tcW w:w="1428" w:type="dxa"/>
            <w:shd w:val="clear" w:color="auto" w:fill="auto"/>
          </w:tcPr>
          <w:p w:rsidR="00BE76C1" w:rsidRPr="00651962" w:rsidRDefault="00BE76C1" w:rsidP="00E814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692" w:type="dxa"/>
            <w:shd w:val="clear" w:color="auto" w:fill="auto"/>
          </w:tcPr>
          <w:p w:rsidR="00BE76C1" w:rsidRPr="00651962" w:rsidRDefault="00BE76C1" w:rsidP="00E814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595" w:type="dxa"/>
            <w:shd w:val="clear" w:color="auto" w:fill="auto"/>
          </w:tcPr>
          <w:p w:rsidR="00BE76C1" w:rsidRPr="00651962" w:rsidRDefault="00BE76C1" w:rsidP="00E814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595" w:type="dxa"/>
            <w:shd w:val="clear" w:color="auto" w:fill="auto"/>
          </w:tcPr>
          <w:p w:rsidR="00BE76C1" w:rsidRPr="00651962" w:rsidRDefault="00BE76C1" w:rsidP="00E814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596" w:type="dxa"/>
            <w:shd w:val="clear" w:color="auto" w:fill="auto"/>
          </w:tcPr>
          <w:p w:rsidR="00BE76C1" w:rsidRDefault="00BE76C1" w:rsidP="00E814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BE76C1" w:rsidRPr="00651962" w:rsidRDefault="00BE76C1" w:rsidP="00E814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</w:tbl>
    <w:p w:rsidR="009C2DDC" w:rsidRDefault="009C2DDC"/>
    <w:sectPr w:rsidR="009C2DDC" w:rsidSect="000012C0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709" w:right="850" w:bottom="28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2754D" w:rsidRDefault="0052754D" w:rsidP="00D81FE9">
      <w:pPr>
        <w:spacing w:after="0" w:line="240" w:lineRule="auto"/>
      </w:pPr>
      <w:r>
        <w:separator/>
      </w:r>
    </w:p>
  </w:endnote>
  <w:endnote w:type="continuationSeparator" w:id="0">
    <w:p w:rsidR="0052754D" w:rsidRDefault="0052754D" w:rsidP="00D81FE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DejaVu Sans">
    <w:altName w:val="Arial"/>
    <w:panose1 w:val="020B0603030804020204"/>
    <w:charset w:val="CC"/>
    <w:family w:val="swiss"/>
    <w:pitch w:val="variable"/>
    <w:sig w:usb0="E7002EFF" w:usb1="D200FDFF" w:usb2="0A246029" w:usb3="00000000" w:csb0="0000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843A5" w:rsidRDefault="00D843A5">
    <w:pPr>
      <w:pStyle w:val="a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956063389"/>
      <w:docPartObj>
        <w:docPartGallery w:val="Page Numbers (Bottom of Page)"/>
        <w:docPartUnique/>
      </w:docPartObj>
    </w:sdtPr>
    <w:sdtEndPr/>
    <w:sdtContent>
      <w:p w:rsidR="00D843A5" w:rsidRDefault="00D843A5">
        <w:pPr>
          <w:pStyle w:val="a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4F2F86" w:rsidRPr="004F2F86">
          <w:rPr>
            <w:noProof/>
            <w:lang w:val="ru-RU"/>
          </w:rPr>
          <w:t>1</w:t>
        </w:r>
        <w:r>
          <w:fldChar w:fldCharType="end"/>
        </w:r>
      </w:p>
    </w:sdtContent>
  </w:sdt>
  <w:p w:rsidR="00D843A5" w:rsidRDefault="00D843A5">
    <w:pPr>
      <w:pStyle w:val="aa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843A5" w:rsidRDefault="00D843A5">
    <w:pPr>
      <w:pStyle w:val="a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2754D" w:rsidRDefault="0052754D" w:rsidP="00D81FE9">
      <w:pPr>
        <w:spacing w:after="0" w:line="240" w:lineRule="auto"/>
      </w:pPr>
      <w:r>
        <w:separator/>
      </w:r>
    </w:p>
  </w:footnote>
  <w:footnote w:type="continuationSeparator" w:id="0">
    <w:p w:rsidR="0052754D" w:rsidRDefault="0052754D" w:rsidP="00D81FE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843A5" w:rsidRDefault="00D843A5">
    <w:pPr>
      <w:pStyle w:val="a8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843A5" w:rsidRDefault="00D843A5">
    <w:pPr>
      <w:pStyle w:val="a8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843A5" w:rsidRDefault="00D843A5">
    <w:pPr>
      <w:pStyle w:val="a8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2"/>
    <w:multiLevelType w:val="multilevel"/>
    <w:tmpl w:val="4DA08BFA"/>
    <w:name w:val="WW8Num15"/>
    <w:lvl w:ilvl="0">
      <w:start w:val="1"/>
      <w:numFmt w:val="bullet"/>
      <w:pStyle w:val="1"/>
      <w:lvlText w:val=""/>
      <w:lvlJc w:val="left"/>
      <w:pPr>
        <w:tabs>
          <w:tab w:val="num" w:pos="357"/>
        </w:tabs>
        <w:ind w:left="357" w:hanging="357"/>
      </w:pPr>
      <w:rPr>
        <w:rFonts w:ascii="Symbol" w:hAnsi="Symbol" w:hint="default"/>
      </w:rPr>
    </w:lvl>
    <w:lvl w:ilvl="1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</w:abstractNum>
  <w:abstractNum w:abstractNumId="1">
    <w:nsid w:val="00000003"/>
    <w:multiLevelType w:val="multilevel"/>
    <w:tmpl w:val="00000003"/>
    <w:name w:val="WWNum3"/>
    <w:lvl w:ilvl="0">
      <w:start w:val="1"/>
      <w:numFmt w:val="bullet"/>
      <w:lvlText w:val=""/>
      <w:lvlJc w:val="left"/>
      <w:pPr>
        <w:tabs>
          <w:tab w:val="num" w:pos="0"/>
        </w:tabs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/>
      </w:rPr>
    </w:lvl>
  </w:abstractNum>
  <w:abstractNum w:abstractNumId="2">
    <w:nsid w:val="00000004"/>
    <w:multiLevelType w:val="multilevel"/>
    <w:tmpl w:val="00000004"/>
    <w:name w:val="WWNum4"/>
    <w:lvl w:ilvl="0">
      <w:start w:val="1"/>
      <w:numFmt w:val="bullet"/>
      <w:lvlText w:val=""/>
      <w:lvlJc w:val="left"/>
      <w:pPr>
        <w:tabs>
          <w:tab w:val="num" w:pos="0"/>
        </w:tabs>
        <w:ind w:left="743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63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83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903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23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43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63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83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503" w:hanging="360"/>
      </w:pPr>
      <w:rPr>
        <w:rFonts w:ascii="Wingdings" w:hAnsi="Wingdings"/>
      </w:rPr>
    </w:lvl>
  </w:abstractNum>
  <w:abstractNum w:abstractNumId="3">
    <w:nsid w:val="00000005"/>
    <w:multiLevelType w:val="multilevel"/>
    <w:tmpl w:val="00000005"/>
    <w:name w:val="WWNum5"/>
    <w:lvl w:ilvl="0">
      <w:start w:val="1"/>
      <w:numFmt w:val="bullet"/>
      <w:lvlText w:val=""/>
      <w:lvlJc w:val="left"/>
      <w:pPr>
        <w:tabs>
          <w:tab w:val="num" w:pos="0"/>
        </w:tabs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/>
      </w:rPr>
    </w:lvl>
  </w:abstractNum>
  <w:abstractNum w:abstractNumId="4">
    <w:nsid w:val="00000006"/>
    <w:multiLevelType w:val="multilevel"/>
    <w:tmpl w:val="00000006"/>
    <w:name w:val="WWNum6"/>
    <w:lvl w:ilvl="0">
      <w:start w:val="1"/>
      <w:numFmt w:val="bullet"/>
      <w:lvlText w:val=""/>
      <w:lvlJc w:val="left"/>
      <w:pPr>
        <w:tabs>
          <w:tab w:val="num" w:pos="0"/>
        </w:tabs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/>
      </w:rPr>
    </w:lvl>
  </w:abstractNum>
  <w:abstractNum w:abstractNumId="5">
    <w:nsid w:val="00000007"/>
    <w:multiLevelType w:val="multilevel"/>
    <w:tmpl w:val="00000007"/>
    <w:name w:val="WWNum7"/>
    <w:lvl w:ilvl="0">
      <w:start w:val="1"/>
      <w:numFmt w:val="bullet"/>
      <w:lvlText w:val=""/>
      <w:lvlJc w:val="left"/>
      <w:pPr>
        <w:tabs>
          <w:tab w:val="num" w:pos="0"/>
        </w:tabs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/>
      </w:rPr>
    </w:lvl>
  </w:abstractNum>
  <w:abstractNum w:abstractNumId="6">
    <w:nsid w:val="12BA2753"/>
    <w:multiLevelType w:val="hybridMultilevel"/>
    <w:tmpl w:val="1F8244C0"/>
    <w:lvl w:ilvl="0" w:tplc="9FDC3EB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76C05E6"/>
    <w:multiLevelType w:val="hybridMultilevel"/>
    <w:tmpl w:val="F0D82F72"/>
    <w:lvl w:ilvl="0" w:tplc="739214E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Times New Roman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Times New Roman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Times New Roman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2ADD229B"/>
    <w:multiLevelType w:val="hybridMultilevel"/>
    <w:tmpl w:val="95B85D28"/>
    <w:lvl w:ilvl="0" w:tplc="D646C4CE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9">
    <w:nsid w:val="2DDB6FBC"/>
    <w:multiLevelType w:val="hybridMultilevel"/>
    <w:tmpl w:val="B8A888AC"/>
    <w:lvl w:ilvl="0" w:tplc="0419000F">
      <w:start w:val="1"/>
      <w:numFmt w:val="decimal"/>
      <w:lvlText w:val="%1."/>
      <w:lvlJc w:val="left"/>
      <w:pPr>
        <w:ind w:left="1429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ind w:left="2149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869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3589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4309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5029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749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6469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7189" w:hanging="180"/>
      </w:pPr>
      <w:rPr>
        <w:rFonts w:cs="Times New Roman"/>
      </w:rPr>
    </w:lvl>
  </w:abstractNum>
  <w:abstractNum w:abstractNumId="10">
    <w:nsid w:val="37A85F6B"/>
    <w:multiLevelType w:val="hybridMultilevel"/>
    <w:tmpl w:val="A4B88FD8"/>
    <w:lvl w:ilvl="0" w:tplc="739214E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42697A1A"/>
    <w:multiLevelType w:val="hybridMultilevel"/>
    <w:tmpl w:val="AA60AF00"/>
    <w:lvl w:ilvl="0" w:tplc="62223BD4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2">
    <w:nsid w:val="59BF405A"/>
    <w:multiLevelType w:val="hybridMultilevel"/>
    <w:tmpl w:val="0D62CBC2"/>
    <w:lvl w:ilvl="0" w:tplc="0419000F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>
    <w:nsid w:val="5EBA6234"/>
    <w:multiLevelType w:val="hybridMultilevel"/>
    <w:tmpl w:val="5D9A3AE0"/>
    <w:lvl w:ilvl="0" w:tplc="739214E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Times New Roman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Times New Roman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Times New Roman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620369FB"/>
    <w:multiLevelType w:val="hybridMultilevel"/>
    <w:tmpl w:val="45DA14EC"/>
    <w:lvl w:ilvl="0" w:tplc="739214E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Times New Roman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Times New Roman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Times New Roman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654B3D59"/>
    <w:multiLevelType w:val="singleLevel"/>
    <w:tmpl w:val="F8661550"/>
    <w:lvl w:ilvl="0">
      <w:start w:val="1"/>
      <w:numFmt w:val="decimal"/>
      <w:lvlText w:val="%1."/>
      <w:legacy w:legacy="1" w:legacySpace="0" w:legacyIndent="350"/>
      <w:lvlJc w:val="left"/>
      <w:pPr>
        <w:ind w:left="0" w:firstLine="0"/>
      </w:pPr>
      <w:rPr>
        <w:rFonts w:ascii="Times New Roman" w:eastAsia="Times New Roman" w:hAnsi="Times New Roman" w:cs="Times New Roman" w:hint="default"/>
      </w:rPr>
    </w:lvl>
  </w:abstractNum>
  <w:abstractNum w:abstractNumId="16">
    <w:nsid w:val="65D906B2"/>
    <w:multiLevelType w:val="singleLevel"/>
    <w:tmpl w:val="F9967B34"/>
    <w:lvl w:ilvl="0">
      <w:start w:val="1"/>
      <w:numFmt w:val="decimal"/>
      <w:lvlText w:val="%1."/>
      <w:legacy w:legacy="1" w:legacySpace="0" w:legacyIndent="283"/>
      <w:lvlJc w:val="left"/>
      <w:pPr>
        <w:ind w:left="283" w:hanging="283"/>
      </w:pPr>
      <w:rPr>
        <w:rFonts w:cs="Times New Roman"/>
      </w:rPr>
    </w:lvl>
  </w:abstractNum>
  <w:abstractNum w:abstractNumId="17">
    <w:nsid w:val="66E24761"/>
    <w:multiLevelType w:val="hybridMultilevel"/>
    <w:tmpl w:val="2EE468AC"/>
    <w:lvl w:ilvl="0" w:tplc="739214E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739214E0">
      <w:start w:val="1"/>
      <w:numFmt w:val="bullet"/>
      <w:lvlText w:val=""/>
      <w:lvlJc w:val="left"/>
      <w:pPr>
        <w:ind w:left="1070" w:hanging="360"/>
      </w:pPr>
      <w:rPr>
        <w:rFonts w:ascii="Symbol" w:hAnsi="Symbol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6EAC7EB8"/>
    <w:multiLevelType w:val="hybridMultilevel"/>
    <w:tmpl w:val="36BE892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70D74638"/>
    <w:multiLevelType w:val="hybridMultilevel"/>
    <w:tmpl w:val="36BE892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79D77000"/>
    <w:multiLevelType w:val="hybridMultilevel"/>
    <w:tmpl w:val="11C0403A"/>
    <w:lvl w:ilvl="0" w:tplc="739214E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Times New Roman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Times New Roman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Times New Roman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7B7348A1"/>
    <w:multiLevelType w:val="multilevel"/>
    <w:tmpl w:val="4CAA9A98"/>
    <w:lvl w:ilvl="0">
      <w:start w:val="1"/>
      <w:numFmt w:val="decimal"/>
      <w:pStyle w:val="3"/>
      <w:lvlText w:val="%1."/>
      <w:lvlJc w:val="left"/>
      <w:pPr>
        <w:tabs>
          <w:tab w:val="num" w:pos="340"/>
        </w:tabs>
        <w:ind w:left="340" w:hanging="340"/>
      </w:pPr>
      <w:rPr>
        <w:rFonts w:cs="Times New Roman"/>
      </w:rPr>
    </w:lvl>
    <w:lvl w:ilvl="1">
      <w:start w:val="1"/>
      <w:numFmt w:val="bullet"/>
      <w:lvlText w:val=""/>
      <w:lvlJc w:val="left"/>
      <w:pPr>
        <w:tabs>
          <w:tab w:val="num" w:pos="1069"/>
        </w:tabs>
        <w:ind w:left="1069" w:hanging="360"/>
      </w:pPr>
      <w:rPr>
        <w:rFonts w:ascii="Symbol" w:hAnsi="Symbol" w:hint="default"/>
        <w:color w:val="auto"/>
      </w:rPr>
    </w:lvl>
    <w:lvl w:ilvl="2">
      <w:start w:val="1"/>
      <w:numFmt w:val="bullet"/>
      <w:lvlText w:val=""/>
      <w:lvlJc w:val="left"/>
      <w:pPr>
        <w:tabs>
          <w:tab w:val="num" w:pos="1429"/>
        </w:tabs>
        <w:ind w:left="1429" w:hanging="360"/>
      </w:pPr>
      <w:rPr>
        <w:rFonts w:ascii="Symbol" w:hAnsi="Symbol" w:hint="default"/>
        <w:color w:val="auto"/>
      </w:rPr>
    </w:lvl>
    <w:lvl w:ilvl="3">
      <w:start w:val="1"/>
      <w:numFmt w:val="decimal"/>
      <w:lvlText w:val="(%4)"/>
      <w:lvlJc w:val="left"/>
      <w:pPr>
        <w:tabs>
          <w:tab w:val="num" w:pos="1789"/>
        </w:tabs>
        <w:ind w:left="1789" w:hanging="360"/>
      </w:pPr>
      <w:rPr>
        <w:rFonts w:cs="Times New Roman"/>
      </w:rPr>
    </w:lvl>
    <w:lvl w:ilvl="4">
      <w:start w:val="1"/>
      <w:numFmt w:val="lowerLetter"/>
      <w:lvlText w:val="(%5)"/>
      <w:lvlJc w:val="left"/>
      <w:pPr>
        <w:tabs>
          <w:tab w:val="num" w:pos="2149"/>
        </w:tabs>
        <w:ind w:left="2149" w:hanging="360"/>
      </w:pPr>
      <w:rPr>
        <w:rFonts w:cs="Times New Roman"/>
      </w:rPr>
    </w:lvl>
    <w:lvl w:ilvl="5">
      <w:start w:val="1"/>
      <w:numFmt w:val="lowerRoman"/>
      <w:lvlText w:val="(%6)"/>
      <w:lvlJc w:val="left"/>
      <w:pPr>
        <w:tabs>
          <w:tab w:val="num" w:pos="2509"/>
        </w:tabs>
        <w:ind w:left="2509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2869"/>
        </w:tabs>
        <w:ind w:left="2869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3229"/>
        </w:tabs>
        <w:ind w:left="3229" w:hanging="360"/>
      </w:pPr>
      <w:rPr>
        <w:rFonts w:cs="Times New Roman"/>
      </w:rPr>
    </w:lvl>
    <w:lvl w:ilvl="8">
      <w:start w:val="1"/>
      <w:numFmt w:val="lowerRoman"/>
      <w:lvlText w:val="%9."/>
      <w:lvlJc w:val="left"/>
      <w:pPr>
        <w:tabs>
          <w:tab w:val="num" w:pos="3589"/>
        </w:tabs>
        <w:ind w:left="3589" w:hanging="360"/>
      </w:pPr>
      <w:rPr>
        <w:rFonts w:cs="Times New Roman"/>
      </w:rPr>
    </w:lvl>
  </w:abstractNum>
  <w:abstractNum w:abstractNumId="22">
    <w:nsid w:val="7D0449F7"/>
    <w:multiLevelType w:val="hybridMultilevel"/>
    <w:tmpl w:val="BA9C9B90"/>
    <w:lvl w:ilvl="0" w:tplc="739214E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Times New Roman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Times New Roman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Times New Roman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1"/>
    <w:lvlOverride w:ilvl="0">
      <w:startOverride w:val="1"/>
    </w:lvlOverride>
    <w:lvlOverride w:ilvl="1"/>
    <w:lvlOverride w:ilvl="2"/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6"/>
  </w:num>
  <w:num w:numId="4">
    <w:abstractNumId w:val="22"/>
  </w:num>
  <w:num w:numId="5">
    <w:abstractNumId w:val="3"/>
  </w:num>
  <w:num w:numId="6">
    <w:abstractNumId w:val="4"/>
  </w:num>
  <w:num w:numId="7">
    <w:abstractNumId w:val="1"/>
  </w:num>
  <w:num w:numId="8">
    <w:abstractNumId w:val="5"/>
  </w:num>
  <w:num w:numId="9">
    <w:abstractNumId w:val="2"/>
  </w:num>
  <w:num w:numId="10">
    <w:abstractNumId w:val="20"/>
  </w:num>
  <w:num w:numId="11">
    <w:abstractNumId w:val="10"/>
  </w:num>
  <w:num w:numId="12">
    <w:abstractNumId w:val="14"/>
  </w:num>
  <w:num w:numId="13">
    <w:abstractNumId w:val="17"/>
  </w:num>
  <w:num w:numId="14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13"/>
  </w:num>
  <w:num w:numId="16">
    <w:abstractNumId w:val="7"/>
  </w:num>
  <w:num w:numId="17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15"/>
    <w:lvlOverride w:ilvl="0">
      <w:startOverride w:val="1"/>
    </w:lvlOverride>
  </w:num>
  <w:num w:numId="19">
    <w:abstractNumId w:val="16"/>
    <w:lvlOverride w:ilvl="0">
      <w:startOverride w:val="1"/>
    </w:lvlOverride>
  </w:num>
  <w:num w:numId="20">
    <w:abstractNumId w:val="19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1">
    <w:abstractNumId w:val="18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2">
    <w:abstractNumId w:val="8"/>
  </w:num>
  <w:num w:numId="23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C3C86"/>
    <w:rsid w:val="000012C0"/>
    <w:rsid w:val="00001508"/>
    <w:rsid w:val="00012C8D"/>
    <w:rsid w:val="00057F37"/>
    <w:rsid w:val="0006305D"/>
    <w:rsid w:val="001A0458"/>
    <w:rsid w:val="001E507D"/>
    <w:rsid w:val="00257731"/>
    <w:rsid w:val="002A2598"/>
    <w:rsid w:val="00301FCC"/>
    <w:rsid w:val="00332CC2"/>
    <w:rsid w:val="00334ACC"/>
    <w:rsid w:val="00380290"/>
    <w:rsid w:val="003E4FAF"/>
    <w:rsid w:val="004E4231"/>
    <w:rsid w:val="004F2F86"/>
    <w:rsid w:val="0052754D"/>
    <w:rsid w:val="005B01F0"/>
    <w:rsid w:val="005E1998"/>
    <w:rsid w:val="0061516B"/>
    <w:rsid w:val="00626006"/>
    <w:rsid w:val="006522EC"/>
    <w:rsid w:val="006531FB"/>
    <w:rsid w:val="006F4CAC"/>
    <w:rsid w:val="00734D35"/>
    <w:rsid w:val="00754339"/>
    <w:rsid w:val="00794A27"/>
    <w:rsid w:val="007A0A61"/>
    <w:rsid w:val="008D4BB9"/>
    <w:rsid w:val="009803D1"/>
    <w:rsid w:val="00980A03"/>
    <w:rsid w:val="009C2DDC"/>
    <w:rsid w:val="00A45CAB"/>
    <w:rsid w:val="00AC3C86"/>
    <w:rsid w:val="00B121C5"/>
    <w:rsid w:val="00B218C0"/>
    <w:rsid w:val="00B502DF"/>
    <w:rsid w:val="00BA56CA"/>
    <w:rsid w:val="00BE76C1"/>
    <w:rsid w:val="00C0297A"/>
    <w:rsid w:val="00C13A42"/>
    <w:rsid w:val="00C4521A"/>
    <w:rsid w:val="00CA6537"/>
    <w:rsid w:val="00CC1E82"/>
    <w:rsid w:val="00D23878"/>
    <w:rsid w:val="00D6554B"/>
    <w:rsid w:val="00D81FE9"/>
    <w:rsid w:val="00D843A5"/>
    <w:rsid w:val="00DD7DDD"/>
    <w:rsid w:val="00E90CF7"/>
    <w:rsid w:val="00F04C73"/>
    <w:rsid w:val="00F7507C"/>
    <w:rsid w:val="00FA5E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nhideWhenUsed="0" w:qFormat="1"/>
    <w:lsdException w:name="Default Paragraph Font" w:uiPriority="1"/>
    <w:lsdException w:name="Subtitle" w:semiHidden="0" w:uiPriority="11" w:unhideWhenUsed="0" w:qFormat="1"/>
    <w:lsdException w:name="Strong" w:semiHidden="0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0">
    <w:name w:val="heading 1"/>
    <w:basedOn w:val="a"/>
    <w:next w:val="a"/>
    <w:link w:val="11"/>
    <w:uiPriority w:val="99"/>
    <w:qFormat/>
    <w:rsid w:val="006F4CAC"/>
    <w:pPr>
      <w:keepNext/>
      <w:widowControl w:val="0"/>
      <w:tabs>
        <w:tab w:val="num" w:pos="0"/>
      </w:tabs>
      <w:suppressAutoHyphens/>
      <w:spacing w:before="240" w:after="60" w:line="240" w:lineRule="auto"/>
      <w:jc w:val="center"/>
      <w:outlineLvl w:val="0"/>
    </w:pPr>
    <w:rPr>
      <w:rFonts w:ascii="Arial" w:eastAsia="Times New Roman" w:hAnsi="Arial" w:cs="Arial"/>
      <w:b/>
      <w:bCs/>
      <w:kern w:val="2"/>
      <w:sz w:val="32"/>
      <w:szCs w:val="32"/>
      <w:lang w:val="en-US" w:eastAsia="he-IL" w:bidi="he-IL"/>
    </w:rPr>
  </w:style>
  <w:style w:type="paragraph" w:styleId="2">
    <w:name w:val="heading 2"/>
    <w:basedOn w:val="a"/>
    <w:next w:val="a"/>
    <w:link w:val="20"/>
    <w:uiPriority w:val="99"/>
    <w:semiHidden/>
    <w:unhideWhenUsed/>
    <w:qFormat/>
    <w:rsid w:val="006F4CAC"/>
    <w:pPr>
      <w:keepNext/>
      <w:pageBreakBefore/>
      <w:widowControl w:val="0"/>
      <w:tabs>
        <w:tab w:val="num" w:pos="0"/>
      </w:tabs>
      <w:suppressAutoHyphens/>
      <w:spacing w:before="240" w:after="60" w:line="240" w:lineRule="auto"/>
      <w:jc w:val="center"/>
      <w:outlineLvl w:val="1"/>
    </w:pPr>
    <w:rPr>
      <w:rFonts w:ascii="Times New Roman" w:eastAsia="Times New Roman" w:hAnsi="Times New Roman" w:cs="Arial"/>
      <w:b/>
      <w:bCs/>
      <w:iCs/>
      <w:sz w:val="26"/>
      <w:szCs w:val="28"/>
      <w:lang w:val="en-US" w:eastAsia="he-IL" w:bidi="he-IL"/>
    </w:rPr>
  </w:style>
  <w:style w:type="paragraph" w:styleId="30">
    <w:name w:val="heading 3"/>
    <w:basedOn w:val="a"/>
    <w:next w:val="a"/>
    <w:link w:val="31"/>
    <w:uiPriority w:val="99"/>
    <w:semiHidden/>
    <w:unhideWhenUsed/>
    <w:qFormat/>
    <w:rsid w:val="006F4CAC"/>
    <w:pPr>
      <w:keepNext/>
      <w:widowControl w:val="0"/>
      <w:tabs>
        <w:tab w:val="num" w:pos="0"/>
      </w:tabs>
      <w:suppressAutoHyphens/>
      <w:spacing w:before="240" w:after="60" w:line="240" w:lineRule="auto"/>
      <w:jc w:val="both"/>
      <w:outlineLvl w:val="2"/>
    </w:pPr>
    <w:rPr>
      <w:rFonts w:ascii="Times New Roman" w:eastAsia="Times New Roman" w:hAnsi="Times New Roman" w:cs="Arial"/>
      <w:b/>
      <w:bCs/>
      <w:i/>
      <w:sz w:val="26"/>
      <w:szCs w:val="26"/>
      <w:lang w:val="en-US" w:eastAsia="he-IL" w:bidi="he-IL"/>
    </w:rPr>
  </w:style>
  <w:style w:type="paragraph" w:styleId="4">
    <w:name w:val="heading 4"/>
    <w:basedOn w:val="a"/>
    <w:next w:val="a"/>
    <w:link w:val="40"/>
    <w:uiPriority w:val="99"/>
    <w:semiHidden/>
    <w:unhideWhenUsed/>
    <w:qFormat/>
    <w:rsid w:val="006F4CAC"/>
    <w:pPr>
      <w:keepNext/>
      <w:widowControl w:val="0"/>
      <w:tabs>
        <w:tab w:val="num" w:pos="0"/>
      </w:tabs>
      <w:suppressAutoHyphens/>
      <w:spacing w:before="240" w:after="60" w:line="240" w:lineRule="auto"/>
      <w:jc w:val="both"/>
      <w:outlineLvl w:val="3"/>
    </w:pPr>
    <w:rPr>
      <w:rFonts w:ascii="Times New Roman" w:eastAsia="Times New Roman" w:hAnsi="Times New Roman" w:cs="Times New Roman"/>
      <w:b/>
      <w:bCs/>
      <w:sz w:val="24"/>
      <w:szCs w:val="28"/>
      <w:lang w:val="en-US" w:eastAsia="he-IL" w:bidi="he-I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1">
    <w:name w:val="Заголовок 1 Знак"/>
    <w:basedOn w:val="a0"/>
    <w:link w:val="10"/>
    <w:uiPriority w:val="99"/>
    <w:rsid w:val="006F4CAC"/>
    <w:rPr>
      <w:rFonts w:ascii="Arial" w:eastAsia="Times New Roman" w:hAnsi="Arial" w:cs="Arial"/>
      <w:b/>
      <w:bCs/>
      <w:kern w:val="2"/>
      <w:sz w:val="32"/>
      <w:szCs w:val="32"/>
      <w:lang w:val="en-US" w:eastAsia="he-IL" w:bidi="he-IL"/>
    </w:rPr>
  </w:style>
  <w:style w:type="character" w:customStyle="1" w:styleId="20">
    <w:name w:val="Заголовок 2 Знак"/>
    <w:basedOn w:val="a0"/>
    <w:link w:val="2"/>
    <w:uiPriority w:val="99"/>
    <w:semiHidden/>
    <w:rsid w:val="006F4CAC"/>
    <w:rPr>
      <w:rFonts w:ascii="Times New Roman" w:eastAsia="Times New Roman" w:hAnsi="Times New Roman" w:cs="Arial"/>
      <w:b/>
      <w:bCs/>
      <w:iCs/>
      <w:sz w:val="26"/>
      <w:szCs w:val="28"/>
      <w:lang w:val="en-US" w:eastAsia="he-IL" w:bidi="he-IL"/>
    </w:rPr>
  </w:style>
  <w:style w:type="character" w:customStyle="1" w:styleId="31">
    <w:name w:val="Заголовок 3 Знак"/>
    <w:basedOn w:val="a0"/>
    <w:link w:val="30"/>
    <w:uiPriority w:val="99"/>
    <w:semiHidden/>
    <w:rsid w:val="006F4CAC"/>
    <w:rPr>
      <w:rFonts w:ascii="Times New Roman" w:eastAsia="Times New Roman" w:hAnsi="Times New Roman" w:cs="Arial"/>
      <w:b/>
      <w:bCs/>
      <w:i/>
      <w:sz w:val="26"/>
      <w:szCs w:val="26"/>
      <w:lang w:val="en-US" w:eastAsia="he-IL" w:bidi="he-IL"/>
    </w:rPr>
  </w:style>
  <w:style w:type="character" w:customStyle="1" w:styleId="40">
    <w:name w:val="Заголовок 4 Знак"/>
    <w:basedOn w:val="a0"/>
    <w:link w:val="4"/>
    <w:uiPriority w:val="99"/>
    <w:semiHidden/>
    <w:rsid w:val="006F4CAC"/>
    <w:rPr>
      <w:rFonts w:ascii="Times New Roman" w:eastAsia="Times New Roman" w:hAnsi="Times New Roman" w:cs="Times New Roman"/>
      <w:b/>
      <w:bCs/>
      <w:sz w:val="24"/>
      <w:szCs w:val="28"/>
      <w:lang w:val="en-US" w:eastAsia="he-IL" w:bidi="he-IL"/>
    </w:rPr>
  </w:style>
  <w:style w:type="numbering" w:customStyle="1" w:styleId="12">
    <w:name w:val="Нет списка1"/>
    <w:next w:val="a2"/>
    <w:uiPriority w:val="99"/>
    <w:semiHidden/>
    <w:unhideWhenUsed/>
    <w:rsid w:val="006F4CAC"/>
  </w:style>
  <w:style w:type="character" w:styleId="a3">
    <w:name w:val="Hyperlink"/>
    <w:uiPriority w:val="99"/>
    <w:semiHidden/>
    <w:unhideWhenUsed/>
    <w:rsid w:val="006F4CAC"/>
    <w:rPr>
      <w:rFonts w:ascii="Times New Roman" w:hAnsi="Times New Roman" w:cs="Times New Roman" w:hint="default"/>
      <w:color w:val="0000FF"/>
      <w:u w:val="single"/>
    </w:rPr>
  </w:style>
  <w:style w:type="character" w:customStyle="1" w:styleId="13">
    <w:name w:val="Просмотренная гиперссылка1"/>
    <w:basedOn w:val="a0"/>
    <w:uiPriority w:val="99"/>
    <w:semiHidden/>
    <w:unhideWhenUsed/>
    <w:rsid w:val="006F4CAC"/>
    <w:rPr>
      <w:color w:val="800080"/>
      <w:u w:val="single"/>
    </w:rPr>
  </w:style>
  <w:style w:type="character" w:styleId="a4">
    <w:name w:val="Strong"/>
    <w:uiPriority w:val="99"/>
    <w:qFormat/>
    <w:rsid w:val="006F4CAC"/>
    <w:rPr>
      <w:rFonts w:ascii="Times New Roman" w:hAnsi="Times New Roman" w:cs="Times New Roman" w:hint="default"/>
      <w:b/>
      <w:bCs/>
    </w:rPr>
  </w:style>
  <w:style w:type="paragraph" w:styleId="a5">
    <w:name w:val="Normal (Web)"/>
    <w:basedOn w:val="a"/>
    <w:semiHidden/>
    <w:unhideWhenUsed/>
    <w:rsid w:val="006F4CA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1">
    <w:name w:val="toc 2"/>
    <w:basedOn w:val="a"/>
    <w:next w:val="a"/>
    <w:autoRedefine/>
    <w:uiPriority w:val="99"/>
    <w:semiHidden/>
    <w:unhideWhenUsed/>
    <w:rsid w:val="006F4CAC"/>
    <w:pPr>
      <w:widowControl w:val="0"/>
      <w:tabs>
        <w:tab w:val="right" w:leader="dot" w:pos="15735"/>
      </w:tabs>
      <w:suppressAutoHyphens/>
      <w:spacing w:after="0" w:line="240" w:lineRule="auto"/>
      <w:ind w:left="240" w:firstLine="709"/>
      <w:jc w:val="both"/>
    </w:pPr>
    <w:rPr>
      <w:rFonts w:ascii="Times New Roman" w:eastAsia="Times New Roman" w:hAnsi="Times New Roman" w:cs="Times New Roman"/>
      <w:sz w:val="24"/>
      <w:szCs w:val="24"/>
      <w:lang w:val="en-US" w:eastAsia="he-IL" w:bidi="he-IL"/>
    </w:rPr>
  </w:style>
  <w:style w:type="paragraph" w:styleId="32">
    <w:name w:val="toc 3"/>
    <w:basedOn w:val="a"/>
    <w:next w:val="a"/>
    <w:autoRedefine/>
    <w:uiPriority w:val="99"/>
    <w:semiHidden/>
    <w:unhideWhenUsed/>
    <w:rsid w:val="006F4CAC"/>
    <w:pPr>
      <w:widowControl w:val="0"/>
      <w:tabs>
        <w:tab w:val="right" w:leader="dot" w:pos="15735"/>
      </w:tabs>
      <w:suppressAutoHyphens/>
      <w:spacing w:after="0" w:line="240" w:lineRule="auto"/>
      <w:ind w:left="480" w:firstLine="709"/>
      <w:jc w:val="both"/>
    </w:pPr>
    <w:rPr>
      <w:rFonts w:ascii="Times New Roman" w:eastAsia="Times New Roman" w:hAnsi="Times New Roman" w:cs="Times New Roman"/>
      <w:noProof/>
      <w:color w:val="000000"/>
      <w:sz w:val="24"/>
      <w:szCs w:val="24"/>
      <w:lang w:eastAsia="ar-SA"/>
    </w:rPr>
  </w:style>
  <w:style w:type="paragraph" w:styleId="a6">
    <w:name w:val="footnote text"/>
    <w:basedOn w:val="a"/>
    <w:link w:val="a7"/>
    <w:uiPriority w:val="99"/>
    <w:semiHidden/>
    <w:unhideWhenUsed/>
    <w:rsid w:val="006F4CAC"/>
    <w:pPr>
      <w:widowControl w:val="0"/>
      <w:suppressAutoHyphens/>
      <w:spacing w:after="0" w:line="240" w:lineRule="auto"/>
      <w:ind w:firstLine="709"/>
      <w:jc w:val="both"/>
    </w:pPr>
    <w:rPr>
      <w:rFonts w:ascii="Times New Roman" w:eastAsia="Times New Roman" w:hAnsi="Times New Roman" w:cs="Times New Roman"/>
      <w:sz w:val="20"/>
      <w:szCs w:val="20"/>
      <w:lang w:val="en-US" w:eastAsia="he-IL" w:bidi="he-IL"/>
    </w:rPr>
  </w:style>
  <w:style w:type="character" w:customStyle="1" w:styleId="a7">
    <w:name w:val="Текст сноски Знак"/>
    <w:basedOn w:val="a0"/>
    <w:link w:val="a6"/>
    <w:uiPriority w:val="99"/>
    <w:semiHidden/>
    <w:rsid w:val="006F4CAC"/>
    <w:rPr>
      <w:rFonts w:ascii="Times New Roman" w:eastAsia="Times New Roman" w:hAnsi="Times New Roman" w:cs="Times New Roman"/>
      <w:sz w:val="20"/>
      <w:szCs w:val="20"/>
      <w:lang w:val="en-US" w:eastAsia="he-IL" w:bidi="he-IL"/>
    </w:rPr>
  </w:style>
  <w:style w:type="paragraph" w:styleId="a8">
    <w:name w:val="header"/>
    <w:basedOn w:val="a"/>
    <w:link w:val="a9"/>
    <w:uiPriority w:val="99"/>
    <w:unhideWhenUsed/>
    <w:rsid w:val="006F4CAC"/>
    <w:pPr>
      <w:widowControl w:val="0"/>
      <w:tabs>
        <w:tab w:val="center" w:pos="4677"/>
        <w:tab w:val="right" w:pos="9355"/>
      </w:tabs>
      <w:suppressAutoHyphens/>
      <w:spacing w:after="0" w:line="240" w:lineRule="auto"/>
      <w:ind w:firstLine="709"/>
      <w:jc w:val="both"/>
    </w:pPr>
    <w:rPr>
      <w:rFonts w:ascii="Times New Roman" w:eastAsia="Times New Roman" w:hAnsi="Times New Roman" w:cs="Times New Roman"/>
      <w:sz w:val="24"/>
      <w:szCs w:val="24"/>
      <w:lang w:val="en-US" w:eastAsia="he-IL" w:bidi="he-IL"/>
    </w:rPr>
  </w:style>
  <w:style w:type="character" w:customStyle="1" w:styleId="a9">
    <w:name w:val="Верхний колонтитул Знак"/>
    <w:basedOn w:val="a0"/>
    <w:link w:val="a8"/>
    <w:uiPriority w:val="99"/>
    <w:rsid w:val="006F4CAC"/>
    <w:rPr>
      <w:rFonts w:ascii="Times New Roman" w:eastAsia="Times New Roman" w:hAnsi="Times New Roman" w:cs="Times New Roman"/>
      <w:sz w:val="24"/>
      <w:szCs w:val="24"/>
      <w:lang w:val="en-US" w:eastAsia="he-IL" w:bidi="he-IL"/>
    </w:rPr>
  </w:style>
  <w:style w:type="paragraph" w:styleId="aa">
    <w:name w:val="footer"/>
    <w:basedOn w:val="a"/>
    <w:link w:val="ab"/>
    <w:uiPriority w:val="99"/>
    <w:unhideWhenUsed/>
    <w:rsid w:val="006F4CAC"/>
    <w:pPr>
      <w:widowControl w:val="0"/>
      <w:tabs>
        <w:tab w:val="center" w:pos="4677"/>
        <w:tab w:val="right" w:pos="9355"/>
      </w:tabs>
      <w:suppressAutoHyphens/>
      <w:spacing w:after="0" w:line="240" w:lineRule="auto"/>
      <w:ind w:firstLine="709"/>
      <w:jc w:val="both"/>
    </w:pPr>
    <w:rPr>
      <w:rFonts w:ascii="Times New Roman" w:eastAsia="Times New Roman" w:hAnsi="Times New Roman" w:cs="Times New Roman"/>
      <w:sz w:val="24"/>
      <w:szCs w:val="24"/>
      <w:lang w:val="en-US" w:eastAsia="he-IL" w:bidi="he-IL"/>
    </w:rPr>
  </w:style>
  <w:style w:type="character" w:customStyle="1" w:styleId="ab">
    <w:name w:val="Нижний колонтитул Знак"/>
    <w:basedOn w:val="a0"/>
    <w:link w:val="aa"/>
    <w:uiPriority w:val="99"/>
    <w:rsid w:val="006F4CAC"/>
    <w:rPr>
      <w:rFonts w:ascii="Times New Roman" w:eastAsia="Times New Roman" w:hAnsi="Times New Roman" w:cs="Times New Roman"/>
      <w:sz w:val="24"/>
      <w:szCs w:val="24"/>
      <w:lang w:val="en-US" w:eastAsia="he-IL" w:bidi="he-IL"/>
    </w:rPr>
  </w:style>
  <w:style w:type="paragraph" w:styleId="ac">
    <w:name w:val="Body Text"/>
    <w:basedOn w:val="a"/>
    <w:link w:val="ad"/>
    <w:uiPriority w:val="99"/>
    <w:semiHidden/>
    <w:unhideWhenUsed/>
    <w:rsid w:val="006F4CAC"/>
    <w:pPr>
      <w:widowControl w:val="0"/>
      <w:suppressAutoHyphens/>
      <w:spacing w:after="120" w:line="240" w:lineRule="auto"/>
      <w:ind w:firstLine="709"/>
      <w:jc w:val="both"/>
    </w:pPr>
    <w:rPr>
      <w:rFonts w:ascii="Times New Roman" w:eastAsia="Times New Roman" w:hAnsi="Times New Roman" w:cs="Times New Roman"/>
      <w:sz w:val="24"/>
      <w:szCs w:val="24"/>
      <w:lang w:val="en-US" w:eastAsia="he-IL" w:bidi="he-IL"/>
    </w:rPr>
  </w:style>
  <w:style w:type="character" w:customStyle="1" w:styleId="ad">
    <w:name w:val="Основной текст Знак"/>
    <w:basedOn w:val="a0"/>
    <w:link w:val="ac"/>
    <w:uiPriority w:val="99"/>
    <w:semiHidden/>
    <w:rsid w:val="006F4CAC"/>
    <w:rPr>
      <w:rFonts w:ascii="Times New Roman" w:eastAsia="Times New Roman" w:hAnsi="Times New Roman" w:cs="Times New Roman"/>
      <w:sz w:val="24"/>
      <w:szCs w:val="24"/>
      <w:lang w:val="en-US" w:eastAsia="he-IL" w:bidi="he-IL"/>
    </w:rPr>
  </w:style>
  <w:style w:type="paragraph" w:styleId="ae">
    <w:name w:val="List"/>
    <w:basedOn w:val="ac"/>
    <w:uiPriority w:val="99"/>
    <w:semiHidden/>
    <w:unhideWhenUsed/>
    <w:rsid w:val="006F4CAC"/>
  </w:style>
  <w:style w:type="paragraph" w:styleId="af">
    <w:name w:val="List Bullet"/>
    <w:basedOn w:val="a"/>
    <w:uiPriority w:val="99"/>
    <w:semiHidden/>
    <w:unhideWhenUsed/>
    <w:rsid w:val="006F4CAC"/>
    <w:pPr>
      <w:widowControl w:val="0"/>
      <w:tabs>
        <w:tab w:val="num" w:pos="360"/>
      </w:tabs>
      <w:suppressAutoHyphens/>
      <w:spacing w:after="0" w:line="240" w:lineRule="auto"/>
      <w:ind w:left="360" w:hanging="360"/>
      <w:jc w:val="both"/>
    </w:pPr>
    <w:rPr>
      <w:rFonts w:ascii="Times New Roman" w:eastAsia="Times New Roman" w:hAnsi="Times New Roman" w:cs="Times New Roman"/>
      <w:sz w:val="24"/>
      <w:szCs w:val="24"/>
      <w:lang w:val="en-US" w:eastAsia="he-IL" w:bidi="he-IL"/>
    </w:rPr>
  </w:style>
  <w:style w:type="paragraph" w:styleId="af0">
    <w:name w:val="List Number"/>
    <w:basedOn w:val="a"/>
    <w:uiPriority w:val="99"/>
    <w:semiHidden/>
    <w:unhideWhenUsed/>
    <w:rsid w:val="006F4CAC"/>
    <w:pPr>
      <w:widowControl w:val="0"/>
      <w:tabs>
        <w:tab w:val="num" w:pos="360"/>
      </w:tabs>
      <w:suppressAutoHyphens/>
      <w:spacing w:after="0" w:line="240" w:lineRule="auto"/>
      <w:ind w:left="360" w:hanging="360"/>
      <w:jc w:val="both"/>
    </w:pPr>
    <w:rPr>
      <w:rFonts w:ascii="Times New Roman" w:eastAsia="Times New Roman" w:hAnsi="Times New Roman" w:cs="Times New Roman"/>
      <w:sz w:val="24"/>
      <w:szCs w:val="24"/>
      <w:lang w:val="en-US" w:eastAsia="he-IL" w:bidi="he-IL"/>
    </w:rPr>
  </w:style>
  <w:style w:type="paragraph" w:customStyle="1" w:styleId="14">
    <w:name w:val="Подзаголовок1"/>
    <w:basedOn w:val="a"/>
    <w:next w:val="a"/>
    <w:uiPriority w:val="99"/>
    <w:qFormat/>
    <w:rsid w:val="006F4CAC"/>
    <w:pPr>
      <w:widowControl w:val="0"/>
      <w:numPr>
        <w:ilvl w:val="1"/>
      </w:numPr>
      <w:suppressAutoHyphens/>
      <w:spacing w:after="0" w:line="240" w:lineRule="auto"/>
      <w:ind w:firstLine="709"/>
      <w:jc w:val="both"/>
    </w:pPr>
    <w:rPr>
      <w:rFonts w:ascii="Cambria" w:eastAsia="Times New Roman" w:hAnsi="Cambria" w:cs="Times New Roman"/>
      <w:i/>
      <w:iCs/>
      <w:color w:val="4F81BD"/>
      <w:spacing w:val="15"/>
      <w:sz w:val="24"/>
      <w:szCs w:val="24"/>
      <w:lang w:val="en-US" w:eastAsia="he-IL" w:bidi="he-IL"/>
    </w:rPr>
  </w:style>
  <w:style w:type="character" w:customStyle="1" w:styleId="af1">
    <w:name w:val="Подзаголовок Знак"/>
    <w:basedOn w:val="a0"/>
    <w:link w:val="af2"/>
    <w:uiPriority w:val="99"/>
    <w:rsid w:val="006F4CAC"/>
    <w:rPr>
      <w:rFonts w:ascii="Cambria" w:eastAsia="Times New Roman" w:hAnsi="Cambria" w:cs="Times New Roman"/>
      <w:i/>
      <w:iCs/>
      <w:color w:val="4F81BD"/>
      <w:spacing w:val="15"/>
      <w:sz w:val="24"/>
      <w:szCs w:val="24"/>
      <w:lang w:val="en-US" w:eastAsia="he-IL" w:bidi="he-IL"/>
    </w:rPr>
  </w:style>
  <w:style w:type="paragraph" w:styleId="af3">
    <w:name w:val="Title"/>
    <w:basedOn w:val="a"/>
    <w:next w:val="af2"/>
    <w:link w:val="af4"/>
    <w:uiPriority w:val="99"/>
    <w:qFormat/>
    <w:rsid w:val="006F4CAC"/>
    <w:pPr>
      <w:widowControl w:val="0"/>
      <w:suppressAutoHyphens/>
      <w:spacing w:before="240" w:after="60" w:line="240" w:lineRule="auto"/>
      <w:ind w:firstLine="709"/>
      <w:jc w:val="center"/>
    </w:pPr>
    <w:rPr>
      <w:rFonts w:ascii="Arial" w:eastAsia="Times New Roman" w:hAnsi="Arial" w:cs="Arial"/>
      <w:b/>
      <w:bCs/>
      <w:kern w:val="2"/>
      <w:sz w:val="32"/>
      <w:szCs w:val="32"/>
      <w:lang w:val="en-US" w:eastAsia="he-IL" w:bidi="he-IL"/>
    </w:rPr>
  </w:style>
  <w:style w:type="character" w:customStyle="1" w:styleId="af4">
    <w:name w:val="Название Знак"/>
    <w:basedOn w:val="a0"/>
    <w:link w:val="af3"/>
    <w:uiPriority w:val="99"/>
    <w:rsid w:val="006F4CAC"/>
    <w:rPr>
      <w:rFonts w:ascii="Arial" w:eastAsia="Times New Roman" w:hAnsi="Arial" w:cs="Arial"/>
      <w:b/>
      <w:bCs/>
      <w:kern w:val="2"/>
      <w:sz w:val="32"/>
      <w:szCs w:val="32"/>
      <w:lang w:val="en-US" w:eastAsia="he-IL" w:bidi="he-IL"/>
    </w:rPr>
  </w:style>
  <w:style w:type="paragraph" w:styleId="af5">
    <w:name w:val="Body Text Indent"/>
    <w:basedOn w:val="a"/>
    <w:link w:val="af6"/>
    <w:uiPriority w:val="99"/>
    <w:semiHidden/>
    <w:unhideWhenUsed/>
    <w:rsid w:val="006F4CAC"/>
    <w:pPr>
      <w:widowControl w:val="0"/>
      <w:suppressAutoHyphens/>
      <w:spacing w:after="120" w:line="240" w:lineRule="auto"/>
      <w:ind w:left="283"/>
      <w:jc w:val="both"/>
    </w:pPr>
    <w:rPr>
      <w:rFonts w:ascii="Times New Roman" w:eastAsia="Times New Roman" w:hAnsi="Times New Roman" w:cs="Times New Roman"/>
      <w:sz w:val="24"/>
      <w:szCs w:val="24"/>
      <w:lang w:val="en-US" w:eastAsia="he-IL" w:bidi="he-IL"/>
    </w:rPr>
  </w:style>
  <w:style w:type="character" w:customStyle="1" w:styleId="af6">
    <w:name w:val="Основной текст с отступом Знак"/>
    <w:basedOn w:val="a0"/>
    <w:link w:val="af5"/>
    <w:uiPriority w:val="99"/>
    <w:semiHidden/>
    <w:rsid w:val="006F4CAC"/>
    <w:rPr>
      <w:rFonts w:ascii="Times New Roman" w:eastAsia="Times New Roman" w:hAnsi="Times New Roman" w:cs="Times New Roman"/>
      <w:sz w:val="24"/>
      <w:szCs w:val="24"/>
      <w:lang w:val="en-US" w:eastAsia="he-IL" w:bidi="he-IL"/>
    </w:rPr>
  </w:style>
  <w:style w:type="paragraph" w:styleId="af7">
    <w:name w:val="Balloon Text"/>
    <w:basedOn w:val="a"/>
    <w:link w:val="af8"/>
    <w:uiPriority w:val="99"/>
    <w:semiHidden/>
    <w:unhideWhenUsed/>
    <w:rsid w:val="006F4CAC"/>
    <w:pPr>
      <w:widowControl w:val="0"/>
      <w:suppressAutoHyphens/>
      <w:spacing w:after="0" w:line="240" w:lineRule="auto"/>
      <w:ind w:firstLine="709"/>
      <w:jc w:val="both"/>
    </w:pPr>
    <w:rPr>
      <w:rFonts w:ascii="Tahoma" w:eastAsia="Times New Roman" w:hAnsi="Tahoma" w:cs="Tahoma"/>
      <w:sz w:val="16"/>
      <w:szCs w:val="16"/>
      <w:lang w:val="en-US" w:eastAsia="he-IL" w:bidi="he-IL"/>
    </w:rPr>
  </w:style>
  <w:style w:type="character" w:customStyle="1" w:styleId="af8">
    <w:name w:val="Текст выноски Знак"/>
    <w:basedOn w:val="a0"/>
    <w:link w:val="af7"/>
    <w:uiPriority w:val="99"/>
    <w:semiHidden/>
    <w:rsid w:val="006F4CAC"/>
    <w:rPr>
      <w:rFonts w:ascii="Tahoma" w:eastAsia="Times New Roman" w:hAnsi="Tahoma" w:cs="Tahoma"/>
      <w:sz w:val="16"/>
      <w:szCs w:val="16"/>
      <w:lang w:val="en-US" w:eastAsia="he-IL" w:bidi="he-IL"/>
    </w:rPr>
  </w:style>
  <w:style w:type="paragraph" w:styleId="af9">
    <w:name w:val="No Spacing"/>
    <w:qFormat/>
    <w:rsid w:val="006F4CAC"/>
    <w:pPr>
      <w:suppressAutoHyphens/>
      <w:spacing w:after="0" w:line="240" w:lineRule="auto"/>
    </w:pPr>
    <w:rPr>
      <w:rFonts w:ascii="Calibri" w:eastAsia="Times New Roman" w:hAnsi="Calibri" w:cs="Times New Roman"/>
      <w:lang w:eastAsia="ar-SA"/>
    </w:rPr>
  </w:style>
  <w:style w:type="paragraph" w:styleId="afa">
    <w:name w:val="List Paragraph"/>
    <w:basedOn w:val="a"/>
    <w:uiPriority w:val="34"/>
    <w:qFormat/>
    <w:rsid w:val="006F4CAC"/>
    <w:pPr>
      <w:ind w:left="720"/>
      <w:contextualSpacing/>
    </w:pPr>
    <w:rPr>
      <w:rFonts w:ascii="Calibri" w:eastAsia="Times New Roman" w:hAnsi="Calibri" w:cs="Times New Roman"/>
      <w:lang w:eastAsia="ru-RU"/>
    </w:rPr>
  </w:style>
  <w:style w:type="paragraph" w:customStyle="1" w:styleId="Heading">
    <w:name w:val="Heading"/>
    <w:basedOn w:val="a"/>
    <w:next w:val="ac"/>
    <w:uiPriority w:val="99"/>
    <w:rsid w:val="006F4CAC"/>
    <w:pPr>
      <w:keepNext/>
      <w:widowControl w:val="0"/>
      <w:suppressAutoHyphens/>
      <w:spacing w:before="240" w:after="120" w:line="240" w:lineRule="auto"/>
      <w:ind w:firstLine="709"/>
      <w:jc w:val="both"/>
    </w:pPr>
    <w:rPr>
      <w:rFonts w:ascii="DejaVu Sans" w:eastAsia="Times New Roman" w:hAnsi="DejaVu Sans" w:cs="DejaVu Sans"/>
      <w:sz w:val="28"/>
      <w:szCs w:val="28"/>
      <w:lang w:val="en-US" w:eastAsia="he-IL" w:bidi="he-IL"/>
    </w:rPr>
  </w:style>
  <w:style w:type="paragraph" w:customStyle="1" w:styleId="15">
    <w:name w:val="Название объекта1"/>
    <w:basedOn w:val="a"/>
    <w:uiPriority w:val="99"/>
    <w:rsid w:val="006F4CAC"/>
    <w:pPr>
      <w:widowControl w:val="0"/>
      <w:suppressLineNumbers/>
      <w:suppressAutoHyphens/>
      <w:spacing w:before="120" w:after="120" w:line="240" w:lineRule="auto"/>
      <w:ind w:firstLine="709"/>
      <w:jc w:val="both"/>
    </w:pPr>
    <w:rPr>
      <w:rFonts w:ascii="Times New Roman" w:eastAsia="Times New Roman" w:hAnsi="Times New Roman" w:cs="Times New Roman"/>
      <w:i/>
      <w:iCs/>
      <w:sz w:val="24"/>
      <w:szCs w:val="24"/>
      <w:lang w:val="en-US" w:eastAsia="he-IL" w:bidi="he-IL"/>
    </w:rPr>
  </w:style>
  <w:style w:type="paragraph" w:customStyle="1" w:styleId="Index">
    <w:name w:val="Index"/>
    <w:basedOn w:val="a"/>
    <w:uiPriority w:val="99"/>
    <w:rsid w:val="006F4CAC"/>
    <w:pPr>
      <w:widowControl w:val="0"/>
      <w:suppressLineNumbers/>
      <w:suppressAutoHyphens/>
      <w:spacing w:after="0" w:line="240" w:lineRule="auto"/>
      <w:ind w:firstLine="709"/>
      <w:jc w:val="both"/>
    </w:pPr>
    <w:rPr>
      <w:rFonts w:ascii="Times New Roman" w:eastAsia="Times New Roman" w:hAnsi="Times New Roman" w:cs="Times New Roman"/>
      <w:sz w:val="24"/>
      <w:szCs w:val="24"/>
      <w:lang w:val="en-US" w:eastAsia="he-IL" w:bidi="he-IL"/>
    </w:rPr>
  </w:style>
  <w:style w:type="paragraph" w:customStyle="1" w:styleId="afb">
    <w:name w:val="Абзац"/>
    <w:basedOn w:val="a"/>
    <w:uiPriority w:val="99"/>
    <w:rsid w:val="006F4CAC"/>
    <w:pPr>
      <w:widowControl w:val="0"/>
      <w:suppressAutoHyphens/>
      <w:spacing w:before="120" w:after="120" w:line="240" w:lineRule="auto"/>
      <w:ind w:firstLine="709"/>
      <w:jc w:val="both"/>
    </w:pPr>
    <w:rPr>
      <w:rFonts w:ascii="Times New Roman" w:eastAsia="Times New Roman" w:hAnsi="Times New Roman" w:cs="Times New Roman"/>
      <w:sz w:val="24"/>
      <w:szCs w:val="24"/>
      <w:lang w:eastAsia="he-IL" w:bidi="he-IL"/>
    </w:rPr>
  </w:style>
  <w:style w:type="paragraph" w:customStyle="1" w:styleId="1">
    <w:name w:val="Маркированный список1"/>
    <w:basedOn w:val="a"/>
    <w:uiPriority w:val="99"/>
    <w:rsid w:val="006F4CAC"/>
    <w:pPr>
      <w:widowControl w:val="0"/>
      <w:numPr>
        <w:numId w:val="1"/>
      </w:numPr>
      <w:suppressAutoHyphens/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val="en-US" w:eastAsia="he-IL" w:bidi="he-IL"/>
    </w:rPr>
  </w:style>
  <w:style w:type="paragraph" w:customStyle="1" w:styleId="TableContents">
    <w:name w:val="Table Contents"/>
    <w:basedOn w:val="a"/>
    <w:uiPriority w:val="99"/>
    <w:rsid w:val="006F4CAC"/>
    <w:pPr>
      <w:widowControl w:val="0"/>
      <w:suppressLineNumbers/>
      <w:suppressAutoHyphens/>
      <w:spacing w:after="0" w:line="240" w:lineRule="auto"/>
      <w:ind w:firstLine="709"/>
      <w:jc w:val="both"/>
    </w:pPr>
    <w:rPr>
      <w:rFonts w:ascii="Times New Roman" w:eastAsia="Times New Roman" w:hAnsi="Times New Roman" w:cs="Times New Roman"/>
      <w:sz w:val="24"/>
      <w:szCs w:val="24"/>
      <w:lang w:val="en-US" w:eastAsia="he-IL" w:bidi="he-IL"/>
    </w:rPr>
  </w:style>
  <w:style w:type="paragraph" w:customStyle="1" w:styleId="Framecontents">
    <w:name w:val="Frame contents"/>
    <w:basedOn w:val="ac"/>
    <w:uiPriority w:val="99"/>
    <w:rsid w:val="006F4CAC"/>
  </w:style>
  <w:style w:type="paragraph" w:customStyle="1" w:styleId="TableHeading">
    <w:name w:val="Table Heading"/>
    <w:basedOn w:val="TableContents"/>
    <w:uiPriority w:val="99"/>
    <w:rsid w:val="006F4CAC"/>
    <w:pPr>
      <w:jc w:val="center"/>
    </w:pPr>
    <w:rPr>
      <w:b/>
      <w:bCs/>
    </w:rPr>
  </w:style>
  <w:style w:type="paragraph" w:customStyle="1" w:styleId="afc">
    <w:name w:val="Таблица"/>
    <w:basedOn w:val="a"/>
    <w:uiPriority w:val="99"/>
    <w:rsid w:val="006F4CAC"/>
    <w:pPr>
      <w:widowControl w:val="0"/>
      <w:suppressAutoHyphens/>
      <w:adjustRightInd w:val="0"/>
      <w:snapToGri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he-IL" w:bidi="he-IL"/>
    </w:rPr>
  </w:style>
  <w:style w:type="paragraph" w:customStyle="1" w:styleId="3">
    <w:name w:val="Стиль Мой нумерованный список 3"/>
    <w:basedOn w:val="a"/>
    <w:uiPriority w:val="99"/>
    <w:rsid w:val="006F4CAC"/>
    <w:pPr>
      <w:numPr>
        <w:numId w:val="2"/>
      </w:numPr>
      <w:overflowPunct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Cs w:val="20"/>
      <w:lang w:eastAsia="ru-RU"/>
    </w:rPr>
  </w:style>
  <w:style w:type="paragraph" w:customStyle="1" w:styleId="Default">
    <w:name w:val="Default"/>
    <w:rsid w:val="006F4CAC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ConsPlusNonformat">
    <w:name w:val="ConsPlusNonformat"/>
    <w:uiPriority w:val="99"/>
    <w:rsid w:val="006F4CAC"/>
    <w:pPr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c0">
    <w:name w:val="c0"/>
    <w:basedOn w:val="a"/>
    <w:uiPriority w:val="99"/>
    <w:rsid w:val="006F4CA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7">
    <w:name w:val="c7"/>
    <w:basedOn w:val="a"/>
    <w:uiPriority w:val="99"/>
    <w:rsid w:val="006F4CA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4c29">
    <w:name w:val="c14 c29"/>
    <w:basedOn w:val="a"/>
    <w:uiPriority w:val="99"/>
    <w:rsid w:val="006F4CA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5">
    <w:name w:val="c5"/>
    <w:basedOn w:val="a"/>
    <w:uiPriority w:val="99"/>
    <w:rsid w:val="006F4CA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0">
    <w:name w:val="c10"/>
    <w:basedOn w:val="a"/>
    <w:uiPriority w:val="99"/>
    <w:rsid w:val="006F4CA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NormalWeb1">
    <w:name w:val="Normal (Web)1"/>
    <w:basedOn w:val="a"/>
    <w:uiPriority w:val="99"/>
    <w:rsid w:val="006F4CAC"/>
    <w:pPr>
      <w:spacing w:before="28" w:after="28" w:line="100" w:lineRule="atLeast"/>
    </w:pPr>
    <w:rPr>
      <w:rFonts w:ascii="Times New Roman" w:eastAsia="Times New Roman" w:hAnsi="Times New Roman" w:cs="Times New Roman"/>
      <w:color w:val="00000A"/>
      <w:sz w:val="24"/>
      <w:szCs w:val="24"/>
      <w:lang w:eastAsia="ru-RU"/>
    </w:rPr>
  </w:style>
  <w:style w:type="paragraph" w:customStyle="1" w:styleId="Standard">
    <w:name w:val="Standard"/>
    <w:rsid w:val="006F4CAC"/>
    <w:pPr>
      <w:suppressAutoHyphens/>
      <w:spacing w:after="0" w:line="240" w:lineRule="auto"/>
    </w:pPr>
    <w:rPr>
      <w:rFonts w:ascii="Times New Roman" w:eastAsia="SimSun" w:hAnsi="Times New Roman" w:cs="Times New Roman"/>
      <w:kern w:val="2"/>
      <w:sz w:val="24"/>
      <w:szCs w:val="24"/>
      <w:lang w:eastAsia="ar-SA"/>
    </w:rPr>
  </w:style>
  <w:style w:type="character" w:styleId="afd">
    <w:name w:val="footnote reference"/>
    <w:uiPriority w:val="99"/>
    <w:semiHidden/>
    <w:unhideWhenUsed/>
    <w:rsid w:val="006F4CAC"/>
    <w:rPr>
      <w:rFonts w:ascii="Times New Roman" w:hAnsi="Times New Roman" w:cs="Times New Roman" w:hint="default"/>
      <w:vertAlign w:val="superscript"/>
    </w:rPr>
  </w:style>
  <w:style w:type="character" w:styleId="afe">
    <w:name w:val="page number"/>
    <w:uiPriority w:val="99"/>
    <w:semiHidden/>
    <w:unhideWhenUsed/>
    <w:rsid w:val="006F4CAC"/>
    <w:rPr>
      <w:rFonts w:ascii="Times New Roman" w:hAnsi="Times New Roman" w:cs="Times New Roman" w:hint="default"/>
    </w:rPr>
  </w:style>
  <w:style w:type="character" w:styleId="aff">
    <w:name w:val="endnote reference"/>
    <w:uiPriority w:val="99"/>
    <w:semiHidden/>
    <w:unhideWhenUsed/>
    <w:rsid w:val="006F4CAC"/>
    <w:rPr>
      <w:rFonts w:ascii="Times New Roman" w:hAnsi="Times New Roman" w:cs="Times New Roman" w:hint="default"/>
      <w:vertAlign w:val="superscript"/>
    </w:rPr>
  </w:style>
  <w:style w:type="character" w:customStyle="1" w:styleId="WW8Num5z0">
    <w:name w:val="WW8Num5z0"/>
    <w:uiPriority w:val="99"/>
    <w:rsid w:val="006F4CAC"/>
    <w:rPr>
      <w:rFonts w:ascii="Symbol" w:hAnsi="Symbol" w:hint="default"/>
    </w:rPr>
  </w:style>
  <w:style w:type="character" w:customStyle="1" w:styleId="WW8Num6z0">
    <w:name w:val="WW8Num6z0"/>
    <w:uiPriority w:val="99"/>
    <w:rsid w:val="006F4CAC"/>
    <w:rPr>
      <w:rFonts w:ascii="Symbol" w:hAnsi="Symbol" w:hint="default"/>
    </w:rPr>
  </w:style>
  <w:style w:type="character" w:customStyle="1" w:styleId="WW8Num7z0">
    <w:name w:val="WW8Num7z0"/>
    <w:uiPriority w:val="99"/>
    <w:rsid w:val="006F4CAC"/>
    <w:rPr>
      <w:rFonts w:ascii="Symbol" w:hAnsi="Symbol" w:hint="default"/>
    </w:rPr>
  </w:style>
  <w:style w:type="character" w:customStyle="1" w:styleId="WW8Num8z0">
    <w:name w:val="WW8Num8z0"/>
    <w:uiPriority w:val="99"/>
    <w:rsid w:val="006F4CAC"/>
    <w:rPr>
      <w:rFonts w:ascii="Symbol" w:hAnsi="Symbol" w:hint="default"/>
    </w:rPr>
  </w:style>
  <w:style w:type="character" w:customStyle="1" w:styleId="WW8Num10z0">
    <w:name w:val="WW8Num10z0"/>
    <w:uiPriority w:val="99"/>
    <w:rsid w:val="006F4CAC"/>
    <w:rPr>
      <w:rFonts w:ascii="Symbol" w:hAnsi="Symbol" w:hint="default"/>
      <w:sz w:val="18"/>
    </w:rPr>
  </w:style>
  <w:style w:type="character" w:customStyle="1" w:styleId="WW8Num11z0">
    <w:name w:val="WW8Num11z0"/>
    <w:uiPriority w:val="99"/>
    <w:rsid w:val="006F4CAC"/>
    <w:rPr>
      <w:rFonts w:ascii="Symbol" w:hAnsi="Symbol" w:hint="default"/>
      <w:sz w:val="18"/>
    </w:rPr>
  </w:style>
  <w:style w:type="character" w:customStyle="1" w:styleId="WW8Num12z0">
    <w:name w:val="WW8Num12z0"/>
    <w:uiPriority w:val="99"/>
    <w:rsid w:val="006F4CAC"/>
    <w:rPr>
      <w:rFonts w:ascii="Symbol" w:hAnsi="Symbol" w:hint="default"/>
      <w:sz w:val="18"/>
    </w:rPr>
  </w:style>
  <w:style w:type="character" w:customStyle="1" w:styleId="WW8Num15z0">
    <w:name w:val="WW8Num15z0"/>
    <w:uiPriority w:val="99"/>
    <w:rsid w:val="006F4CAC"/>
    <w:rPr>
      <w:rFonts w:ascii="Symbol" w:hAnsi="Symbol" w:hint="default"/>
    </w:rPr>
  </w:style>
  <w:style w:type="character" w:customStyle="1" w:styleId="WW8Num15z1">
    <w:name w:val="WW8Num15z1"/>
    <w:uiPriority w:val="99"/>
    <w:rsid w:val="006F4CAC"/>
    <w:rPr>
      <w:rFonts w:ascii="Wingdings" w:hAnsi="Wingdings" w:hint="default"/>
    </w:rPr>
  </w:style>
  <w:style w:type="character" w:customStyle="1" w:styleId="WW8Num15z3">
    <w:name w:val="WW8Num15z3"/>
    <w:uiPriority w:val="99"/>
    <w:rsid w:val="006F4CAC"/>
    <w:rPr>
      <w:rFonts w:ascii="Symbol" w:hAnsi="Symbol" w:hint="default"/>
    </w:rPr>
  </w:style>
  <w:style w:type="character" w:customStyle="1" w:styleId="WW8Num15z5">
    <w:name w:val="WW8Num15z5"/>
    <w:uiPriority w:val="99"/>
    <w:rsid w:val="006F4CAC"/>
    <w:rPr>
      <w:rFonts w:ascii="Wingdings" w:hAnsi="Wingdings" w:hint="default"/>
    </w:rPr>
  </w:style>
  <w:style w:type="character" w:customStyle="1" w:styleId="16">
    <w:name w:val="Основной шрифт абзаца1"/>
    <w:uiPriority w:val="99"/>
    <w:rsid w:val="006F4CAC"/>
  </w:style>
  <w:style w:type="character" w:customStyle="1" w:styleId="aff0">
    <w:name w:val="Маркированный список Знак Знак"/>
    <w:uiPriority w:val="99"/>
    <w:rsid w:val="006F4CAC"/>
    <w:rPr>
      <w:rFonts w:ascii="Times New Roman" w:eastAsia="Times New Roman" w:hAnsi="Times New Roman" w:cs="Times New Roman" w:hint="default"/>
      <w:sz w:val="24"/>
      <w:lang w:val="en-US" w:eastAsia="he-IL" w:bidi="he-IL"/>
    </w:rPr>
  </w:style>
  <w:style w:type="character" w:customStyle="1" w:styleId="FootnoteCharacters">
    <w:name w:val="Footnote Characters"/>
    <w:uiPriority w:val="99"/>
    <w:rsid w:val="006F4CAC"/>
    <w:rPr>
      <w:vertAlign w:val="superscript"/>
    </w:rPr>
  </w:style>
  <w:style w:type="character" w:customStyle="1" w:styleId="EndnoteCharacters">
    <w:name w:val="Endnote Characters"/>
    <w:uiPriority w:val="99"/>
    <w:rsid w:val="006F4CAC"/>
  </w:style>
  <w:style w:type="character" w:customStyle="1" w:styleId="c1">
    <w:name w:val="c1"/>
    <w:uiPriority w:val="99"/>
    <w:rsid w:val="006F4CAC"/>
    <w:rPr>
      <w:rFonts w:ascii="Times New Roman" w:hAnsi="Times New Roman" w:cs="Times New Roman" w:hint="default"/>
    </w:rPr>
  </w:style>
  <w:style w:type="character" w:customStyle="1" w:styleId="c2">
    <w:name w:val="c2"/>
    <w:uiPriority w:val="99"/>
    <w:rsid w:val="006F4CAC"/>
    <w:rPr>
      <w:rFonts w:ascii="Times New Roman" w:hAnsi="Times New Roman" w:cs="Times New Roman" w:hint="default"/>
    </w:rPr>
  </w:style>
  <w:style w:type="character" w:customStyle="1" w:styleId="hps">
    <w:name w:val="hps"/>
    <w:uiPriority w:val="99"/>
    <w:rsid w:val="006F4CAC"/>
    <w:rPr>
      <w:rFonts w:ascii="Times New Roman" w:hAnsi="Times New Roman" w:cs="Times New Roman" w:hint="default"/>
    </w:rPr>
  </w:style>
  <w:style w:type="character" w:customStyle="1" w:styleId="c8c15c17">
    <w:name w:val="c8 c15 c17"/>
    <w:uiPriority w:val="99"/>
    <w:rsid w:val="006F4CAC"/>
  </w:style>
  <w:style w:type="character" w:customStyle="1" w:styleId="c19c15c17">
    <w:name w:val="c19 c15 c17"/>
    <w:uiPriority w:val="99"/>
    <w:rsid w:val="006F4CAC"/>
  </w:style>
  <w:style w:type="table" w:styleId="aff1">
    <w:name w:val="Table Grid"/>
    <w:basedOn w:val="a1"/>
    <w:uiPriority w:val="59"/>
    <w:rsid w:val="006F4CAC"/>
    <w:pPr>
      <w:spacing w:after="0" w:line="240" w:lineRule="auto"/>
    </w:pPr>
    <w:rPr>
      <w:rFonts w:ascii="Calibri" w:eastAsia="Times New Roman" w:hAnsi="Calibri" w:cs="Times New Roman"/>
      <w:sz w:val="20"/>
      <w:szCs w:val="20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f2">
    <w:name w:val="FollowedHyperlink"/>
    <w:basedOn w:val="a0"/>
    <w:uiPriority w:val="99"/>
    <w:semiHidden/>
    <w:unhideWhenUsed/>
    <w:rsid w:val="006F4CAC"/>
    <w:rPr>
      <w:color w:val="800080" w:themeColor="followedHyperlink"/>
      <w:u w:val="single"/>
    </w:rPr>
  </w:style>
  <w:style w:type="paragraph" w:styleId="af2">
    <w:name w:val="Subtitle"/>
    <w:basedOn w:val="a"/>
    <w:next w:val="a"/>
    <w:link w:val="af1"/>
    <w:uiPriority w:val="99"/>
    <w:qFormat/>
    <w:rsid w:val="006F4CAC"/>
    <w:pPr>
      <w:numPr>
        <w:ilvl w:val="1"/>
      </w:numPr>
    </w:pPr>
    <w:rPr>
      <w:rFonts w:ascii="Cambria" w:eastAsia="Times New Roman" w:hAnsi="Cambria" w:cs="Times New Roman"/>
      <w:i/>
      <w:iCs/>
      <w:color w:val="4F81BD"/>
      <w:spacing w:val="15"/>
      <w:sz w:val="24"/>
      <w:szCs w:val="24"/>
      <w:lang w:val="en-US" w:eastAsia="he-IL" w:bidi="he-IL"/>
    </w:rPr>
  </w:style>
  <w:style w:type="character" w:customStyle="1" w:styleId="17">
    <w:name w:val="Подзаголовок Знак1"/>
    <w:basedOn w:val="a0"/>
    <w:uiPriority w:val="11"/>
    <w:rsid w:val="006F4CAC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nhideWhenUsed="0" w:qFormat="1"/>
    <w:lsdException w:name="Default Paragraph Font" w:uiPriority="1"/>
    <w:lsdException w:name="Subtitle" w:semiHidden="0" w:uiPriority="11" w:unhideWhenUsed="0" w:qFormat="1"/>
    <w:lsdException w:name="Strong" w:semiHidden="0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0">
    <w:name w:val="heading 1"/>
    <w:basedOn w:val="a"/>
    <w:next w:val="a"/>
    <w:link w:val="11"/>
    <w:uiPriority w:val="99"/>
    <w:qFormat/>
    <w:rsid w:val="006F4CAC"/>
    <w:pPr>
      <w:keepNext/>
      <w:widowControl w:val="0"/>
      <w:tabs>
        <w:tab w:val="num" w:pos="0"/>
      </w:tabs>
      <w:suppressAutoHyphens/>
      <w:spacing w:before="240" w:after="60" w:line="240" w:lineRule="auto"/>
      <w:jc w:val="center"/>
      <w:outlineLvl w:val="0"/>
    </w:pPr>
    <w:rPr>
      <w:rFonts w:ascii="Arial" w:eastAsia="Times New Roman" w:hAnsi="Arial" w:cs="Arial"/>
      <w:b/>
      <w:bCs/>
      <w:kern w:val="2"/>
      <w:sz w:val="32"/>
      <w:szCs w:val="32"/>
      <w:lang w:val="en-US" w:eastAsia="he-IL" w:bidi="he-IL"/>
    </w:rPr>
  </w:style>
  <w:style w:type="paragraph" w:styleId="2">
    <w:name w:val="heading 2"/>
    <w:basedOn w:val="a"/>
    <w:next w:val="a"/>
    <w:link w:val="20"/>
    <w:uiPriority w:val="99"/>
    <w:semiHidden/>
    <w:unhideWhenUsed/>
    <w:qFormat/>
    <w:rsid w:val="006F4CAC"/>
    <w:pPr>
      <w:keepNext/>
      <w:pageBreakBefore/>
      <w:widowControl w:val="0"/>
      <w:tabs>
        <w:tab w:val="num" w:pos="0"/>
      </w:tabs>
      <w:suppressAutoHyphens/>
      <w:spacing w:before="240" w:after="60" w:line="240" w:lineRule="auto"/>
      <w:jc w:val="center"/>
      <w:outlineLvl w:val="1"/>
    </w:pPr>
    <w:rPr>
      <w:rFonts w:ascii="Times New Roman" w:eastAsia="Times New Roman" w:hAnsi="Times New Roman" w:cs="Arial"/>
      <w:b/>
      <w:bCs/>
      <w:iCs/>
      <w:sz w:val="26"/>
      <w:szCs w:val="28"/>
      <w:lang w:val="en-US" w:eastAsia="he-IL" w:bidi="he-IL"/>
    </w:rPr>
  </w:style>
  <w:style w:type="paragraph" w:styleId="30">
    <w:name w:val="heading 3"/>
    <w:basedOn w:val="a"/>
    <w:next w:val="a"/>
    <w:link w:val="31"/>
    <w:uiPriority w:val="99"/>
    <w:semiHidden/>
    <w:unhideWhenUsed/>
    <w:qFormat/>
    <w:rsid w:val="006F4CAC"/>
    <w:pPr>
      <w:keepNext/>
      <w:widowControl w:val="0"/>
      <w:tabs>
        <w:tab w:val="num" w:pos="0"/>
      </w:tabs>
      <w:suppressAutoHyphens/>
      <w:spacing w:before="240" w:after="60" w:line="240" w:lineRule="auto"/>
      <w:jc w:val="both"/>
      <w:outlineLvl w:val="2"/>
    </w:pPr>
    <w:rPr>
      <w:rFonts w:ascii="Times New Roman" w:eastAsia="Times New Roman" w:hAnsi="Times New Roman" w:cs="Arial"/>
      <w:b/>
      <w:bCs/>
      <w:i/>
      <w:sz w:val="26"/>
      <w:szCs w:val="26"/>
      <w:lang w:val="en-US" w:eastAsia="he-IL" w:bidi="he-IL"/>
    </w:rPr>
  </w:style>
  <w:style w:type="paragraph" w:styleId="4">
    <w:name w:val="heading 4"/>
    <w:basedOn w:val="a"/>
    <w:next w:val="a"/>
    <w:link w:val="40"/>
    <w:uiPriority w:val="99"/>
    <w:semiHidden/>
    <w:unhideWhenUsed/>
    <w:qFormat/>
    <w:rsid w:val="006F4CAC"/>
    <w:pPr>
      <w:keepNext/>
      <w:widowControl w:val="0"/>
      <w:tabs>
        <w:tab w:val="num" w:pos="0"/>
      </w:tabs>
      <w:suppressAutoHyphens/>
      <w:spacing w:before="240" w:after="60" w:line="240" w:lineRule="auto"/>
      <w:jc w:val="both"/>
      <w:outlineLvl w:val="3"/>
    </w:pPr>
    <w:rPr>
      <w:rFonts w:ascii="Times New Roman" w:eastAsia="Times New Roman" w:hAnsi="Times New Roman" w:cs="Times New Roman"/>
      <w:b/>
      <w:bCs/>
      <w:sz w:val="24"/>
      <w:szCs w:val="28"/>
      <w:lang w:val="en-US" w:eastAsia="he-IL" w:bidi="he-I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1">
    <w:name w:val="Заголовок 1 Знак"/>
    <w:basedOn w:val="a0"/>
    <w:link w:val="10"/>
    <w:uiPriority w:val="99"/>
    <w:rsid w:val="006F4CAC"/>
    <w:rPr>
      <w:rFonts w:ascii="Arial" w:eastAsia="Times New Roman" w:hAnsi="Arial" w:cs="Arial"/>
      <w:b/>
      <w:bCs/>
      <w:kern w:val="2"/>
      <w:sz w:val="32"/>
      <w:szCs w:val="32"/>
      <w:lang w:val="en-US" w:eastAsia="he-IL" w:bidi="he-IL"/>
    </w:rPr>
  </w:style>
  <w:style w:type="character" w:customStyle="1" w:styleId="20">
    <w:name w:val="Заголовок 2 Знак"/>
    <w:basedOn w:val="a0"/>
    <w:link w:val="2"/>
    <w:uiPriority w:val="99"/>
    <w:semiHidden/>
    <w:rsid w:val="006F4CAC"/>
    <w:rPr>
      <w:rFonts w:ascii="Times New Roman" w:eastAsia="Times New Roman" w:hAnsi="Times New Roman" w:cs="Arial"/>
      <w:b/>
      <w:bCs/>
      <w:iCs/>
      <w:sz w:val="26"/>
      <w:szCs w:val="28"/>
      <w:lang w:val="en-US" w:eastAsia="he-IL" w:bidi="he-IL"/>
    </w:rPr>
  </w:style>
  <w:style w:type="character" w:customStyle="1" w:styleId="31">
    <w:name w:val="Заголовок 3 Знак"/>
    <w:basedOn w:val="a0"/>
    <w:link w:val="30"/>
    <w:uiPriority w:val="99"/>
    <w:semiHidden/>
    <w:rsid w:val="006F4CAC"/>
    <w:rPr>
      <w:rFonts w:ascii="Times New Roman" w:eastAsia="Times New Roman" w:hAnsi="Times New Roman" w:cs="Arial"/>
      <w:b/>
      <w:bCs/>
      <w:i/>
      <w:sz w:val="26"/>
      <w:szCs w:val="26"/>
      <w:lang w:val="en-US" w:eastAsia="he-IL" w:bidi="he-IL"/>
    </w:rPr>
  </w:style>
  <w:style w:type="character" w:customStyle="1" w:styleId="40">
    <w:name w:val="Заголовок 4 Знак"/>
    <w:basedOn w:val="a0"/>
    <w:link w:val="4"/>
    <w:uiPriority w:val="99"/>
    <w:semiHidden/>
    <w:rsid w:val="006F4CAC"/>
    <w:rPr>
      <w:rFonts w:ascii="Times New Roman" w:eastAsia="Times New Roman" w:hAnsi="Times New Roman" w:cs="Times New Roman"/>
      <w:b/>
      <w:bCs/>
      <w:sz w:val="24"/>
      <w:szCs w:val="28"/>
      <w:lang w:val="en-US" w:eastAsia="he-IL" w:bidi="he-IL"/>
    </w:rPr>
  </w:style>
  <w:style w:type="numbering" w:customStyle="1" w:styleId="12">
    <w:name w:val="Нет списка1"/>
    <w:next w:val="a2"/>
    <w:uiPriority w:val="99"/>
    <w:semiHidden/>
    <w:unhideWhenUsed/>
    <w:rsid w:val="006F4CAC"/>
  </w:style>
  <w:style w:type="character" w:styleId="a3">
    <w:name w:val="Hyperlink"/>
    <w:uiPriority w:val="99"/>
    <w:semiHidden/>
    <w:unhideWhenUsed/>
    <w:rsid w:val="006F4CAC"/>
    <w:rPr>
      <w:rFonts w:ascii="Times New Roman" w:hAnsi="Times New Roman" w:cs="Times New Roman" w:hint="default"/>
      <w:color w:val="0000FF"/>
      <w:u w:val="single"/>
    </w:rPr>
  </w:style>
  <w:style w:type="character" w:customStyle="1" w:styleId="13">
    <w:name w:val="Просмотренная гиперссылка1"/>
    <w:basedOn w:val="a0"/>
    <w:uiPriority w:val="99"/>
    <w:semiHidden/>
    <w:unhideWhenUsed/>
    <w:rsid w:val="006F4CAC"/>
    <w:rPr>
      <w:color w:val="800080"/>
      <w:u w:val="single"/>
    </w:rPr>
  </w:style>
  <w:style w:type="character" w:styleId="a4">
    <w:name w:val="Strong"/>
    <w:uiPriority w:val="99"/>
    <w:qFormat/>
    <w:rsid w:val="006F4CAC"/>
    <w:rPr>
      <w:rFonts w:ascii="Times New Roman" w:hAnsi="Times New Roman" w:cs="Times New Roman" w:hint="default"/>
      <w:b/>
      <w:bCs/>
    </w:rPr>
  </w:style>
  <w:style w:type="paragraph" w:styleId="a5">
    <w:name w:val="Normal (Web)"/>
    <w:basedOn w:val="a"/>
    <w:semiHidden/>
    <w:unhideWhenUsed/>
    <w:rsid w:val="006F4CA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1">
    <w:name w:val="toc 2"/>
    <w:basedOn w:val="a"/>
    <w:next w:val="a"/>
    <w:autoRedefine/>
    <w:uiPriority w:val="99"/>
    <w:semiHidden/>
    <w:unhideWhenUsed/>
    <w:rsid w:val="006F4CAC"/>
    <w:pPr>
      <w:widowControl w:val="0"/>
      <w:tabs>
        <w:tab w:val="right" w:leader="dot" w:pos="15735"/>
      </w:tabs>
      <w:suppressAutoHyphens/>
      <w:spacing w:after="0" w:line="240" w:lineRule="auto"/>
      <w:ind w:left="240" w:firstLine="709"/>
      <w:jc w:val="both"/>
    </w:pPr>
    <w:rPr>
      <w:rFonts w:ascii="Times New Roman" w:eastAsia="Times New Roman" w:hAnsi="Times New Roman" w:cs="Times New Roman"/>
      <w:sz w:val="24"/>
      <w:szCs w:val="24"/>
      <w:lang w:val="en-US" w:eastAsia="he-IL" w:bidi="he-IL"/>
    </w:rPr>
  </w:style>
  <w:style w:type="paragraph" w:styleId="32">
    <w:name w:val="toc 3"/>
    <w:basedOn w:val="a"/>
    <w:next w:val="a"/>
    <w:autoRedefine/>
    <w:uiPriority w:val="99"/>
    <w:semiHidden/>
    <w:unhideWhenUsed/>
    <w:rsid w:val="006F4CAC"/>
    <w:pPr>
      <w:widowControl w:val="0"/>
      <w:tabs>
        <w:tab w:val="right" w:leader="dot" w:pos="15735"/>
      </w:tabs>
      <w:suppressAutoHyphens/>
      <w:spacing w:after="0" w:line="240" w:lineRule="auto"/>
      <w:ind w:left="480" w:firstLine="709"/>
      <w:jc w:val="both"/>
    </w:pPr>
    <w:rPr>
      <w:rFonts w:ascii="Times New Roman" w:eastAsia="Times New Roman" w:hAnsi="Times New Roman" w:cs="Times New Roman"/>
      <w:noProof/>
      <w:color w:val="000000"/>
      <w:sz w:val="24"/>
      <w:szCs w:val="24"/>
      <w:lang w:eastAsia="ar-SA"/>
    </w:rPr>
  </w:style>
  <w:style w:type="paragraph" w:styleId="a6">
    <w:name w:val="footnote text"/>
    <w:basedOn w:val="a"/>
    <w:link w:val="a7"/>
    <w:uiPriority w:val="99"/>
    <w:semiHidden/>
    <w:unhideWhenUsed/>
    <w:rsid w:val="006F4CAC"/>
    <w:pPr>
      <w:widowControl w:val="0"/>
      <w:suppressAutoHyphens/>
      <w:spacing w:after="0" w:line="240" w:lineRule="auto"/>
      <w:ind w:firstLine="709"/>
      <w:jc w:val="both"/>
    </w:pPr>
    <w:rPr>
      <w:rFonts w:ascii="Times New Roman" w:eastAsia="Times New Roman" w:hAnsi="Times New Roman" w:cs="Times New Roman"/>
      <w:sz w:val="20"/>
      <w:szCs w:val="20"/>
      <w:lang w:val="en-US" w:eastAsia="he-IL" w:bidi="he-IL"/>
    </w:rPr>
  </w:style>
  <w:style w:type="character" w:customStyle="1" w:styleId="a7">
    <w:name w:val="Текст сноски Знак"/>
    <w:basedOn w:val="a0"/>
    <w:link w:val="a6"/>
    <w:uiPriority w:val="99"/>
    <w:semiHidden/>
    <w:rsid w:val="006F4CAC"/>
    <w:rPr>
      <w:rFonts w:ascii="Times New Roman" w:eastAsia="Times New Roman" w:hAnsi="Times New Roman" w:cs="Times New Roman"/>
      <w:sz w:val="20"/>
      <w:szCs w:val="20"/>
      <w:lang w:val="en-US" w:eastAsia="he-IL" w:bidi="he-IL"/>
    </w:rPr>
  </w:style>
  <w:style w:type="paragraph" w:styleId="a8">
    <w:name w:val="header"/>
    <w:basedOn w:val="a"/>
    <w:link w:val="a9"/>
    <w:uiPriority w:val="99"/>
    <w:unhideWhenUsed/>
    <w:rsid w:val="006F4CAC"/>
    <w:pPr>
      <w:widowControl w:val="0"/>
      <w:tabs>
        <w:tab w:val="center" w:pos="4677"/>
        <w:tab w:val="right" w:pos="9355"/>
      </w:tabs>
      <w:suppressAutoHyphens/>
      <w:spacing w:after="0" w:line="240" w:lineRule="auto"/>
      <w:ind w:firstLine="709"/>
      <w:jc w:val="both"/>
    </w:pPr>
    <w:rPr>
      <w:rFonts w:ascii="Times New Roman" w:eastAsia="Times New Roman" w:hAnsi="Times New Roman" w:cs="Times New Roman"/>
      <w:sz w:val="24"/>
      <w:szCs w:val="24"/>
      <w:lang w:val="en-US" w:eastAsia="he-IL" w:bidi="he-IL"/>
    </w:rPr>
  </w:style>
  <w:style w:type="character" w:customStyle="1" w:styleId="a9">
    <w:name w:val="Верхний колонтитул Знак"/>
    <w:basedOn w:val="a0"/>
    <w:link w:val="a8"/>
    <w:uiPriority w:val="99"/>
    <w:rsid w:val="006F4CAC"/>
    <w:rPr>
      <w:rFonts w:ascii="Times New Roman" w:eastAsia="Times New Roman" w:hAnsi="Times New Roman" w:cs="Times New Roman"/>
      <w:sz w:val="24"/>
      <w:szCs w:val="24"/>
      <w:lang w:val="en-US" w:eastAsia="he-IL" w:bidi="he-IL"/>
    </w:rPr>
  </w:style>
  <w:style w:type="paragraph" w:styleId="aa">
    <w:name w:val="footer"/>
    <w:basedOn w:val="a"/>
    <w:link w:val="ab"/>
    <w:uiPriority w:val="99"/>
    <w:unhideWhenUsed/>
    <w:rsid w:val="006F4CAC"/>
    <w:pPr>
      <w:widowControl w:val="0"/>
      <w:tabs>
        <w:tab w:val="center" w:pos="4677"/>
        <w:tab w:val="right" w:pos="9355"/>
      </w:tabs>
      <w:suppressAutoHyphens/>
      <w:spacing w:after="0" w:line="240" w:lineRule="auto"/>
      <w:ind w:firstLine="709"/>
      <w:jc w:val="both"/>
    </w:pPr>
    <w:rPr>
      <w:rFonts w:ascii="Times New Roman" w:eastAsia="Times New Roman" w:hAnsi="Times New Roman" w:cs="Times New Roman"/>
      <w:sz w:val="24"/>
      <w:szCs w:val="24"/>
      <w:lang w:val="en-US" w:eastAsia="he-IL" w:bidi="he-IL"/>
    </w:rPr>
  </w:style>
  <w:style w:type="character" w:customStyle="1" w:styleId="ab">
    <w:name w:val="Нижний колонтитул Знак"/>
    <w:basedOn w:val="a0"/>
    <w:link w:val="aa"/>
    <w:uiPriority w:val="99"/>
    <w:rsid w:val="006F4CAC"/>
    <w:rPr>
      <w:rFonts w:ascii="Times New Roman" w:eastAsia="Times New Roman" w:hAnsi="Times New Roman" w:cs="Times New Roman"/>
      <w:sz w:val="24"/>
      <w:szCs w:val="24"/>
      <w:lang w:val="en-US" w:eastAsia="he-IL" w:bidi="he-IL"/>
    </w:rPr>
  </w:style>
  <w:style w:type="paragraph" w:styleId="ac">
    <w:name w:val="Body Text"/>
    <w:basedOn w:val="a"/>
    <w:link w:val="ad"/>
    <w:uiPriority w:val="99"/>
    <w:semiHidden/>
    <w:unhideWhenUsed/>
    <w:rsid w:val="006F4CAC"/>
    <w:pPr>
      <w:widowControl w:val="0"/>
      <w:suppressAutoHyphens/>
      <w:spacing w:after="120" w:line="240" w:lineRule="auto"/>
      <w:ind w:firstLine="709"/>
      <w:jc w:val="both"/>
    </w:pPr>
    <w:rPr>
      <w:rFonts w:ascii="Times New Roman" w:eastAsia="Times New Roman" w:hAnsi="Times New Roman" w:cs="Times New Roman"/>
      <w:sz w:val="24"/>
      <w:szCs w:val="24"/>
      <w:lang w:val="en-US" w:eastAsia="he-IL" w:bidi="he-IL"/>
    </w:rPr>
  </w:style>
  <w:style w:type="character" w:customStyle="1" w:styleId="ad">
    <w:name w:val="Основной текст Знак"/>
    <w:basedOn w:val="a0"/>
    <w:link w:val="ac"/>
    <w:uiPriority w:val="99"/>
    <w:semiHidden/>
    <w:rsid w:val="006F4CAC"/>
    <w:rPr>
      <w:rFonts w:ascii="Times New Roman" w:eastAsia="Times New Roman" w:hAnsi="Times New Roman" w:cs="Times New Roman"/>
      <w:sz w:val="24"/>
      <w:szCs w:val="24"/>
      <w:lang w:val="en-US" w:eastAsia="he-IL" w:bidi="he-IL"/>
    </w:rPr>
  </w:style>
  <w:style w:type="paragraph" w:styleId="ae">
    <w:name w:val="List"/>
    <w:basedOn w:val="ac"/>
    <w:uiPriority w:val="99"/>
    <w:semiHidden/>
    <w:unhideWhenUsed/>
    <w:rsid w:val="006F4CAC"/>
  </w:style>
  <w:style w:type="paragraph" w:styleId="af">
    <w:name w:val="List Bullet"/>
    <w:basedOn w:val="a"/>
    <w:uiPriority w:val="99"/>
    <w:semiHidden/>
    <w:unhideWhenUsed/>
    <w:rsid w:val="006F4CAC"/>
    <w:pPr>
      <w:widowControl w:val="0"/>
      <w:tabs>
        <w:tab w:val="num" w:pos="360"/>
      </w:tabs>
      <w:suppressAutoHyphens/>
      <w:spacing w:after="0" w:line="240" w:lineRule="auto"/>
      <w:ind w:left="360" w:hanging="360"/>
      <w:jc w:val="both"/>
    </w:pPr>
    <w:rPr>
      <w:rFonts w:ascii="Times New Roman" w:eastAsia="Times New Roman" w:hAnsi="Times New Roman" w:cs="Times New Roman"/>
      <w:sz w:val="24"/>
      <w:szCs w:val="24"/>
      <w:lang w:val="en-US" w:eastAsia="he-IL" w:bidi="he-IL"/>
    </w:rPr>
  </w:style>
  <w:style w:type="paragraph" w:styleId="af0">
    <w:name w:val="List Number"/>
    <w:basedOn w:val="a"/>
    <w:uiPriority w:val="99"/>
    <w:semiHidden/>
    <w:unhideWhenUsed/>
    <w:rsid w:val="006F4CAC"/>
    <w:pPr>
      <w:widowControl w:val="0"/>
      <w:tabs>
        <w:tab w:val="num" w:pos="360"/>
      </w:tabs>
      <w:suppressAutoHyphens/>
      <w:spacing w:after="0" w:line="240" w:lineRule="auto"/>
      <w:ind w:left="360" w:hanging="360"/>
      <w:jc w:val="both"/>
    </w:pPr>
    <w:rPr>
      <w:rFonts w:ascii="Times New Roman" w:eastAsia="Times New Roman" w:hAnsi="Times New Roman" w:cs="Times New Roman"/>
      <w:sz w:val="24"/>
      <w:szCs w:val="24"/>
      <w:lang w:val="en-US" w:eastAsia="he-IL" w:bidi="he-IL"/>
    </w:rPr>
  </w:style>
  <w:style w:type="paragraph" w:customStyle="1" w:styleId="14">
    <w:name w:val="Подзаголовок1"/>
    <w:basedOn w:val="a"/>
    <w:next w:val="a"/>
    <w:uiPriority w:val="99"/>
    <w:qFormat/>
    <w:rsid w:val="006F4CAC"/>
    <w:pPr>
      <w:widowControl w:val="0"/>
      <w:numPr>
        <w:ilvl w:val="1"/>
      </w:numPr>
      <w:suppressAutoHyphens/>
      <w:spacing w:after="0" w:line="240" w:lineRule="auto"/>
      <w:ind w:firstLine="709"/>
      <w:jc w:val="both"/>
    </w:pPr>
    <w:rPr>
      <w:rFonts w:ascii="Cambria" w:eastAsia="Times New Roman" w:hAnsi="Cambria" w:cs="Times New Roman"/>
      <w:i/>
      <w:iCs/>
      <w:color w:val="4F81BD"/>
      <w:spacing w:val="15"/>
      <w:sz w:val="24"/>
      <w:szCs w:val="24"/>
      <w:lang w:val="en-US" w:eastAsia="he-IL" w:bidi="he-IL"/>
    </w:rPr>
  </w:style>
  <w:style w:type="character" w:customStyle="1" w:styleId="af1">
    <w:name w:val="Подзаголовок Знак"/>
    <w:basedOn w:val="a0"/>
    <w:link w:val="af2"/>
    <w:uiPriority w:val="99"/>
    <w:rsid w:val="006F4CAC"/>
    <w:rPr>
      <w:rFonts w:ascii="Cambria" w:eastAsia="Times New Roman" w:hAnsi="Cambria" w:cs="Times New Roman"/>
      <w:i/>
      <w:iCs/>
      <w:color w:val="4F81BD"/>
      <w:spacing w:val="15"/>
      <w:sz w:val="24"/>
      <w:szCs w:val="24"/>
      <w:lang w:val="en-US" w:eastAsia="he-IL" w:bidi="he-IL"/>
    </w:rPr>
  </w:style>
  <w:style w:type="paragraph" w:styleId="af3">
    <w:name w:val="Title"/>
    <w:basedOn w:val="a"/>
    <w:next w:val="af2"/>
    <w:link w:val="af4"/>
    <w:uiPriority w:val="99"/>
    <w:qFormat/>
    <w:rsid w:val="006F4CAC"/>
    <w:pPr>
      <w:widowControl w:val="0"/>
      <w:suppressAutoHyphens/>
      <w:spacing w:before="240" w:after="60" w:line="240" w:lineRule="auto"/>
      <w:ind w:firstLine="709"/>
      <w:jc w:val="center"/>
    </w:pPr>
    <w:rPr>
      <w:rFonts w:ascii="Arial" w:eastAsia="Times New Roman" w:hAnsi="Arial" w:cs="Arial"/>
      <w:b/>
      <w:bCs/>
      <w:kern w:val="2"/>
      <w:sz w:val="32"/>
      <w:szCs w:val="32"/>
      <w:lang w:val="en-US" w:eastAsia="he-IL" w:bidi="he-IL"/>
    </w:rPr>
  </w:style>
  <w:style w:type="character" w:customStyle="1" w:styleId="af4">
    <w:name w:val="Название Знак"/>
    <w:basedOn w:val="a0"/>
    <w:link w:val="af3"/>
    <w:uiPriority w:val="99"/>
    <w:rsid w:val="006F4CAC"/>
    <w:rPr>
      <w:rFonts w:ascii="Arial" w:eastAsia="Times New Roman" w:hAnsi="Arial" w:cs="Arial"/>
      <w:b/>
      <w:bCs/>
      <w:kern w:val="2"/>
      <w:sz w:val="32"/>
      <w:szCs w:val="32"/>
      <w:lang w:val="en-US" w:eastAsia="he-IL" w:bidi="he-IL"/>
    </w:rPr>
  </w:style>
  <w:style w:type="paragraph" w:styleId="af5">
    <w:name w:val="Body Text Indent"/>
    <w:basedOn w:val="a"/>
    <w:link w:val="af6"/>
    <w:uiPriority w:val="99"/>
    <w:semiHidden/>
    <w:unhideWhenUsed/>
    <w:rsid w:val="006F4CAC"/>
    <w:pPr>
      <w:widowControl w:val="0"/>
      <w:suppressAutoHyphens/>
      <w:spacing w:after="120" w:line="240" w:lineRule="auto"/>
      <w:ind w:left="283"/>
      <w:jc w:val="both"/>
    </w:pPr>
    <w:rPr>
      <w:rFonts w:ascii="Times New Roman" w:eastAsia="Times New Roman" w:hAnsi="Times New Roman" w:cs="Times New Roman"/>
      <w:sz w:val="24"/>
      <w:szCs w:val="24"/>
      <w:lang w:val="en-US" w:eastAsia="he-IL" w:bidi="he-IL"/>
    </w:rPr>
  </w:style>
  <w:style w:type="character" w:customStyle="1" w:styleId="af6">
    <w:name w:val="Основной текст с отступом Знак"/>
    <w:basedOn w:val="a0"/>
    <w:link w:val="af5"/>
    <w:uiPriority w:val="99"/>
    <w:semiHidden/>
    <w:rsid w:val="006F4CAC"/>
    <w:rPr>
      <w:rFonts w:ascii="Times New Roman" w:eastAsia="Times New Roman" w:hAnsi="Times New Roman" w:cs="Times New Roman"/>
      <w:sz w:val="24"/>
      <w:szCs w:val="24"/>
      <w:lang w:val="en-US" w:eastAsia="he-IL" w:bidi="he-IL"/>
    </w:rPr>
  </w:style>
  <w:style w:type="paragraph" w:styleId="af7">
    <w:name w:val="Balloon Text"/>
    <w:basedOn w:val="a"/>
    <w:link w:val="af8"/>
    <w:uiPriority w:val="99"/>
    <w:semiHidden/>
    <w:unhideWhenUsed/>
    <w:rsid w:val="006F4CAC"/>
    <w:pPr>
      <w:widowControl w:val="0"/>
      <w:suppressAutoHyphens/>
      <w:spacing w:after="0" w:line="240" w:lineRule="auto"/>
      <w:ind w:firstLine="709"/>
      <w:jc w:val="both"/>
    </w:pPr>
    <w:rPr>
      <w:rFonts w:ascii="Tahoma" w:eastAsia="Times New Roman" w:hAnsi="Tahoma" w:cs="Tahoma"/>
      <w:sz w:val="16"/>
      <w:szCs w:val="16"/>
      <w:lang w:val="en-US" w:eastAsia="he-IL" w:bidi="he-IL"/>
    </w:rPr>
  </w:style>
  <w:style w:type="character" w:customStyle="1" w:styleId="af8">
    <w:name w:val="Текст выноски Знак"/>
    <w:basedOn w:val="a0"/>
    <w:link w:val="af7"/>
    <w:uiPriority w:val="99"/>
    <w:semiHidden/>
    <w:rsid w:val="006F4CAC"/>
    <w:rPr>
      <w:rFonts w:ascii="Tahoma" w:eastAsia="Times New Roman" w:hAnsi="Tahoma" w:cs="Tahoma"/>
      <w:sz w:val="16"/>
      <w:szCs w:val="16"/>
      <w:lang w:val="en-US" w:eastAsia="he-IL" w:bidi="he-IL"/>
    </w:rPr>
  </w:style>
  <w:style w:type="paragraph" w:styleId="af9">
    <w:name w:val="No Spacing"/>
    <w:qFormat/>
    <w:rsid w:val="006F4CAC"/>
    <w:pPr>
      <w:suppressAutoHyphens/>
      <w:spacing w:after="0" w:line="240" w:lineRule="auto"/>
    </w:pPr>
    <w:rPr>
      <w:rFonts w:ascii="Calibri" w:eastAsia="Times New Roman" w:hAnsi="Calibri" w:cs="Times New Roman"/>
      <w:lang w:eastAsia="ar-SA"/>
    </w:rPr>
  </w:style>
  <w:style w:type="paragraph" w:styleId="afa">
    <w:name w:val="List Paragraph"/>
    <w:basedOn w:val="a"/>
    <w:uiPriority w:val="34"/>
    <w:qFormat/>
    <w:rsid w:val="006F4CAC"/>
    <w:pPr>
      <w:ind w:left="720"/>
      <w:contextualSpacing/>
    </w:pPr>
    <w:rPr>
      <w:rFonts w:ascii="Calibri" w:eastAsia="Times New Roman" w:hAnsi="Calibri" w:cs="Times New Roman"/>
      <w:lang w:eastAsia="ru-RU"/>
    </w:rPr>
  </w:style>
  <w:style w:type="paragraph" w:customStyle="1" w:styleId="Heading">
    <w:name w:val="Heading"/>
    <w:basedOn w:val="a"/>
    <w:next w:val="ac"/>
    <w:uiPriority w:val="99"/>
    <w:rsid w:val="006F4CAC"/>
    <w:pPr>
      <w:keepNext/>
      <w:widowControl w:val="0"/>
      <w:suppressAutoHyphens/>
      <w:spacing w:before="240" w:after="120" w:line="240" w:lineRule="auto"/>
      <w:ind w:firstLine="709"/>
      <w:jc w:val="both"/>
    </w:pPr>
    <w:rPr>
      <w:rFonts w:ascii="DejaVu Sans" w:eastAsia="Times New Roman" w:hAnsi="DejaVu Sans" w:cs="DejaVu Sans"/>
      <w:sz w:val="28"/>
      <w:szCs w:val="28"/>
      <w:lang w:val="en-US" w:eastAsia="he-IL" w:bidi="he-IL"/>
    </w:rPr>
  </w:style>
  <w:style w:type="paragraph" w:customStyle="1" w:styleId="15">
    <w:name w:val="Название объекта1"/>
    <w:basedOn w:val="a"/>
    <w:uiPriority w:val="99"/>
    <w:rsid w:val="006F4CAC"/>
    <w:pPr>
      <w:widowControl w:val="0"/>
      <w:suppressLineNumbers/>
      <w:suppressAutoHyphens/>
      <w:spacing w:before="120" w:after="120" w:line="240" w:lineRule="auto"/>
      <w:ind w:firstLine="709"/>
      <w:jc w:val="both"/>
    </w:pPr>
    <w:rPr>
      <w:rFonts w:ascii="Times New Roman" w:eastAsia="Times New Roman" w:hAnsi="Times New Roman" w:cs="Times New Roman"/>
      <w:i/>
      <w:iCs/>
      <w:sz w:val="24"/>
      <w:szCs w:val="24"/>
      <w:lang w:val="en-US" w:eastAsia="he-IL" w:bidi="he-IL"/>
    </w:rPr>
  </w:style>
  <w:style w:type="paragraph" w:customStyle="1" w:styleId="Index">
    <w:name w:val="Index"/>
    <w:basedOn w:val="a"/>
    <w:uiPriority w:val="99"/>
    <w:rsid w:val="006F4CAC"/>
    <w:pPr>
      <w:widowControl w:val="0"/>
      <w:suppressLineNumbers/>
      <w:suppressAutoHyphens/>
      <w:spacing w:after="0" w:line="240" w:lineRule="auto"/>
      <w:ind w:firstLine="709"/>
      <w:jc w:val="both"/>
    </w:pPr>
    <w:rPr>
      <w:rFonts w:ascii="Times New Roman" w:eastAsia="Times New Roman" w:hAnsi="Times New Roman" w:cs="Times New Roman"/>
      <w:sz w:val="24"/>
      <w:szCs w:val="24"/>
      <w:lang w:val="en-US" w:eastAsia="he-IL" w:bidi="he-IL"/>
    </w:rPr>
  </w:style>
  <w:style w:type="paragraph" w:customStyle="1" w:styleId="afb">
    <w:name w:val="Абзац"/>
    <w:basedOn w:val="a"/>
    <w:uiPriority w:val="99"/>
    <w:rsid w:val="006F4CAC"/>
    <w:pPr>
      <w:widowControl w:val="0"/>
      <w:suppressAutoHyphens/>
      <w:spacing w:before="120" w:after="120" w:line="240" w:lineRule="auto"/>
      <w:ind w:firstLine="709"/>
      <w:jc w:val="both"/>
    </w:pPr>
    <w:rPr>
      <w:rFonts w:ascii="Times New Roman" w:eastAsia="Times New Roman" w:hAnsi="Times New Roman" w:cs="Times New Roman"/>
      <w:sz w:val="24"/>
      <w:szCs w:val="24"/>
      <w:lang w:eastAsia="he-IL" w:bidi="he-IL"/>
    </w:rPr>
  </w:style>
  <w:style w:type="paragraph" w:customStyle="1" w:styleId="1">
    <w:name w:val="Маркированный список1"/>
    <w:basedOn w:val="a"/>
    <w:uiPriority w:val="99"/>
    <w:rsid w:val="006F4CAC"/>
    <w:pPr>
      <w:widowControl w:val="0"/>
      <w:numPr>
        <w:numId w:val="1"/>
      </w:numPr>
      <w:suppressAutoHyphens/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val="en-US" w:eastAsia="he-IL" w:bidi="he-IL"/>
    </w:rPr>
  </w:style>
  <w:style w:type="paragraph" w:customStyle="1" w:styleId="TableContents">
    <w:name w:val="Table Contents"/>
    <w:basedOn w:val="a"/>
    <w:uiPriority w:val="99"/>
    <w:rsid w:val="006F4CAC"/>
    <w:pPr>
      <w:widowControl w:val="0"/>
      <w:suppressLineNumbers/>
      <w:suppressAutoHyphens/>
      <w:spacing w:after="0" w:line="240" w:lineRule="auto"/>
      <w:ind w:firstLine="709"/>
      <w:jc w:val="both"/>
    </w:pPr>
    <w:rPr>
      <w:rFonts w:ascii="Times New Roman" w:eastAsia="Times New Roman" w:hAnsi="Times New Roman" w:cs="Times New Roman"/>
      <w:sz w:val="24"/>
      <w:szCs w:val="24"/>
      <w:lang w:val="en-US" w:eastAsia="he-IL" w:bidi="he-IL"/>
    </w:rPr>
  </w:style>
  <w:style w:type="paragraph" w:customStyle="1" w:styleId="Framecontents">
    <w:name w:val="Frame contents"/>
    <w:basedOn w:val="ac"/>
    <w:uiPriority w:val="99"/>
    <w:rsid w:val="006F4CAC"/>
  </w:style>
  <w:style w:type="paragraph" w:customStyle="1" w:styleId="TableHeading">
    <w:name w:val="Table Heading"/>
    <w:basedOn w:val="TableContents"/>
    <w:uiPriority w:val="99"/>
    <w:rsid w:val="006F4CAC"/>
    <w:pPr>
      <w:jc w:val="center"/>
    </w:pPr>
    <w:rPr>
      <w:b/>
      <w:bCs/>
    </w:rPr>
  </w:style>
  <w:style w:type="paragraph" w:customStyle="1" w:styleId="afc">
    <w:name w:val="Таблица"/>
    <w:basedOn w:val="a"/>
    <w:uiPriority w:val="99"/>
    <w:rsid w:val="006F4CAC"/>
    <w:pPr>
      <w:widowControl w:val="0"/>
      <w:suppressAutoHyphens/>
      <w:adjustRightInd w:val="0"/>
      <w:snapToGri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he-IL" w:bidi="he-IL"/>
    </w:rPr>
  </w:style>
  <w:style w:type="paragraph" w:customStyle="1" w:styleId="3">
    <w:name w:val="Стиль Мой нумерованный список 3"/>
    <w:basedOn w:val="a"/>
    <w:uiPriority w:val="99"/>
    <w:rsid w:val="006F4CAC"/>
    <w:pPr>
      <w:numPr>
        <w:numId w:val="2"/>
      </w:numPr>
      <w:overflowPunct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Cs w:val="20"/>
      <w:lang w:eastAsia="ru-RU"/>
    </w:rPr>
  </w:style>
  <w:style w:type="paragraph" w:customStyle="1" w:styleId="Default">
    <w:name w:val="Default"/>
    <w:rsid w:val="006F4CAC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ConsPlusNonformat">
    <w:name w:val="ConsPlusNonformat"/>
    <w:uiPriority w:val="99"/>
    <w:rsid w:val="006F4CAC"/>
    <w:pPr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c0">
    <w:name w:val="c0"/>
    <w:basedOn w:val="a"/>
    <w:uiPriority w:val="99"/>
    <w:rsid w:val="006F4CA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7">
    <w:name w:val="c7"/>
    <w:basedOn w:val="a"/>
    <w:uiPriority w:val="99"/>
    <w:rsid w:val="006F4CA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4c29">
    <w:name w:val="c14 c29"/>
    <w:basedOn w:val="a"/>
    <w:uiPriority w:val="99"/>
    <w:rsid w:val="006F4CA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5">
    <w:name w:val="c5"/>
    <w:basedOn w:val="a"/>
    <w:uiPriority w:val="99"/>
    <w:rsid w:val="006F4CA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0">
    <w:name w:val="c10"/>
    <w:basedOn w:val="a"/>
    <w:uiPriority w:val="99"/>
    <w:rsid w:val="006F4CA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NormalWeb1">
    <w:name w:val="Normal (Web)1"/>
    <w:basedOn w:val="a"/>
    <w:uiPriority w:val="99"/>
    <w:rsid w:val="006F4CAC"/>
    <w:pPr>
      <w:spacing w:before="28" w:after="28" w:line="100" w:lineRule="atLeast"/>
    </w:pPr>
    <w:rPr>
      <w:rFonts w:ascii="Times New Roman" w:eastAsia="Times New Roman" w:hAnsi="Times New Roman" w:cs="Times New Roman"/>
      <w:color w:val="00000A"/>
      <w:sz w:val="24"/>
      <w:szCs w:val="24"/>
      <w:lang w:eastAsia="ru-RU"/>
    </w:rPr>
  </w:style>
  <w:style w:type="paragraph" w:customStyle="1" w:styleId="Standard">
    <w:name w:val="Standard"/>
    <w:rsid w:val="006F4CAC"/>
    <w:pPr>
      <w:suppressAutoHyphens/>
      <w:spacing w:after="0" w:line="240" w:lineRule="auto"/>
    </w:pPr>
    <w:rPr>
      <w:rFonts w:ascii="Times New Roman" w:eastAsia="SimSun" w:hAnsi="Times New Roman" w:cs="Times New Roman"/>
      <w:kern w:val="2"/>
      <w:sz w:val="24"/>
      <w:szCs w:val="24"/>
      <w:lang w:eastAsia="ar-SA"/>
    </w:rPr>
  </w:style>
  <w:style w:type="character" w:styleId="afd">
    <w:name w:val="footnote reference"/>
    <w:uiPriority w:val="99"/>
    <w:semiHidden/>
    <w:unhideWhenUsed/>
    <w:rsid w:val="006F4CAC"/>
    <w:rPr>
      <w:rFonts w:ascii="Times New Roman" w:hAnsi="Times New Roman" w:cs="Times New Roman" w:hint="default"/>
      <w:vertAlign w:val="superscript"/>
    </w:rPr>
  </w:style>
  <w:style w:type="character" w:styleId="afe">
    <w:name w:val="page number"/>
    <w:uiPriority w:val="99"/>
    <w:semiHidden/>
    <w:unhideWhenUsed/>
    <w:rsid w:val="006F4CAC"/>
    <w:rPr>
      <w:rFonts w:ascii="Times New Roman" w:hAnsi="Times New Roman" w:cs="Times New Roman" w:hint="default"/>
    </w:rPr>
  </w:style>
  <w:style w:type="character" w:styleId="aff">
    <w:name w:val="endnote reference"/>
    <w:uiPriority w:val="99"/>
    <w:semiHidden/>
    <w:unhideWhenUsed/>
    <w:rsid w:val="006F4CAC"/>
    <w:rPr>
      <w:rFonts w:ascii="Times New Roman" w:hAnsi="Times New Roman" w:cs="Times New Roman" w:hint="default"/>
      <w:vertAlign w:val="superscript"/>
    </w:rPr>
  </w:style>
  <w:style w:type="character" w:customStyle="1" w:styleId="WW8Num5z0">
    <w:name w:val="WW8Num5z0"/>
    <w:uiPriority w:val="99"/>
    <w:rsid w:val="006F4CAC"/>
    <w:rPr>
      <w:rFonts w:ascii="Symbol" w:hAnsi="Symbol" w:hint="default"/>
    </w:rPr>
  </w:style>
  <w:style w:type="character" w:customStyle="1" w:styleId="WW8Num6z0">
    <w:name w:val="WW8Num6z0"/>
    <w:uiPriority w:val="99"/>
    <w:rsid w:val="006F4CAC"/>
    <w:rPr>
      <w:rFonts w:ascii="Symbol" w:hAnsi="Symbol" w:hint="default"/>
    </w:rPr>
  </w:style>
  <w:style w:type="character" w:customStyle="1" w:styleId="WW8Num7z0">
    <w:name w:val="WW8Num7z0"/>
    <w:uiPriority w:val="99"/>
    <w:rsid w:val="006F4CAC"/>
    <w:rPr>
      <w:rFonts w:ascii="Symbol" w:hAnsi="Symbol" w:hint="default"/>
    </w:rPr>
  </w:style>
  <w:style w:type="character" w:customStyle="1" w:styleId="WW8Num8z0">
    <w:name w:val="WW8Num8z0"/>
    <w:uiPriority w:val="99"/>
    <w:rsid w:val="006F4CAC"/>
    <w:rPr>
      <w:rFonts w:ascii="Symbol" w:hAnsi="Symbol" w:hint="default"/>
    </w:rPr>
  </w:style>
  <w:style w:type="character" w:customStyle="1" w:styleId="WW8Num10z0">
    <w:name w:val="WW8Num10z0"/>
    <w:uiPriority w:val="99"/>
    <w:rsid w:val="006F4CAC"/>
    <w:rPr>
      <w:rFonts w:ascii="Symbol" w:hAnsi="Symbol" w:hint="default"/>
      <w:sz w:val="18"/>
    </w:rPr>
  </w:style>
  <w:style w:type="character" w:customStyle="1" w:styleId="WW8Num11z0">
    <w:name w:val="WW8Num11z0"/>
    <w:uiPriority w:val="99"/>
    <w:rsid w:val="006F4CAC"/>
    <w:rPr>
      <w:rFonts w:ascii="Symbol" w:hAnsi="Symbol" w:hint="default"/>
      <w:sz w:val="18"/>
    </w:rPr>
  </w:style>
  <w:style w:type="character" w:customStyle="1" w:styleId="WW8Num12z0">
    <w:name w:val="WW8Num12z0"/>
    <w:uiPriority w:val="99"/>
    <w:rsid w:val="006F4CAC"/>
    <w:rPr>
      <w:rFonts w:ascii="Symbol" w:hAnsi="Symbol" w:hint="default"/>
      <w:sz w:val="18"/>
    </w:rPr>
  </w:style>
  <w:style w:type="character" w:customStyle="1" w:styleId="WW8Num15z0">
    <w:name w:val="WW8Num15z0"/>
    <w:uiPriority w:val="99"/>
    <w:rsid w:val="006F4CAC"/>
    <w:rPr>
      <w:rFonts w:ascii="Symbol" w:hAnsi="Symbol" w:hint="default"/>
    </w:rPr>
  </w:style>
  <w:style w:type="character" w:customStyle="1" w:styleId="WW8Num15z1">
    <w:name w:val="WW8Num15z1"/>
    <w:uiPriority w:val="99"/>
    <w:rsid w:val="006F4CAC"/>
    <w:rPr>
      <w:rFonts w:ascii="Wingdings" w:hAnsi="Wingdings" w:hint="default"/>
    </w:rPr>
  </w:style>
  <w:style w:type="character" w:customStyle="1" w:styleId="WW8Num15z3">
    <w:name w:val="WW8Num15z3"/>
    <w:uiPriority w:val="99"/>
    <w:rsid w:val="006F4CAC"/>
    <w:rPr>
      <w:rFonts w:ascii="Symbol" w:hAnsi="Symbol" w:hint="default"/>
    </w:rPr>
  </w:style>
  <w:style w:type="character" w:customStyle="1" w:styleId="WW8Num15z5">
    <w:name w:val="WW8Num15z5"/>
    <w:uiPriority w:val="99"/>
    <w:rsid w:val="006F4CAC"/>
    <w:rPr>
      <w:rFonts w:ascii="Wingdings" w:hAnsi="Wingdings" w:hint="default"/>
    </w:rPr>
  </w:style>
  <w:style w:type="character" w:customStyle="1" w:styleId="16">
    <w:name w:val="Основной шрифт абзаца1"/>
    <w:uiPriority w:val="99"/>
    <w:rsid w:val="006F4CAC"/>
  </w:style>
  <w:style w:type="character" w:customStyle="1" w:styleId="aff0">
    <w:name w:val="Маркированный список Знак Знак"/>
    <w:uiPriority w:val="99"/>
    <w:rsid w:val="006F4CAC"/>
    <w:rPr>
      <w:rFonts w:ascii="Times New Roman" w:eastAsia="Times New Roman" w:hAnsi="Times New Roman" w:cs="Times New Roman" w:hint="default"/>
      <w:sz w:val="24"/>
      <w:lang w:val="en-US" w:eastAsia="he-IL" w:bidi="he-IL"/>
    </w:rPr>
  </w:style>
  <w:style w:type="character" w:customStyle="1" w:styleId="FootnoteCharacters">
    <w:name w:val="Footnote Characters"/>
    <w:uiPriority w:val="99"/>
    <w:rsid w:val="006F4CAC"/>
    <w:rPr>
      <w:vertAlign w:val="superscript"/>
    </w:rPr>
  </w:style>
  <w:style w:type="character" w:customStyle="1" w:styleId="EndnoteCharacters">
    <w:name w:val="Endnote Characters"/>
    <w:uiPriority w:val="99"/>
    <w:rsid w:val="006F4CAC"/>
  </w:style>
  <w:style w:type="character" w:customStyle="1" w:styleId="c1">
    <w:name w:val="c1"/>
    <w:uiPriority w:val="99"/>
    <w:rsid w:val="006F4CAC"/>
    <w:rPr>
      <w:rFonts w:ascii="Times New Roman" w:hAnsi="Times New Roman" w:cs="Times New Roman" w:hint="default"/>
    </w:rPr>
  </w:style>
  <w:style w:type="character" w:customStyle="1" w:styleId="c2">
    <w:name w:val="c2"/>
    <w:uiPriority w:val="99"/>
    <w:rsid w:val="006F4CAC"/>
    <w:rPr>
      <w:rFonts w:ascii="Times New Roman" w:hAnsi="Times New Roman" w:cs="Times New Roman" w:hint="default"/>
    </w:rPr>
  </w:style>
  <w:style w:type="character" w:customStyle="1" w:styleId="hps">
    <w:name w:val="hps"/>
    <w:uiPriority w:val="99"/>
    <w:rsid w:val="006F4CAC"/>
    <w:rPr>
      <w:rFonts w:ascii="Times New Roman" w:hAnsi="Times New Roman" w:cs="Times New Roman" w:hint="default"/>
    </w:rPr>
  </w:style>
  <w:style w:type="character" w:customStyle="1" w:styleId="c8c15c17">
    <w:name w:val="c8 c15 c17"/>
    <w:uiPriority w:val="99"/>
    <w:rsid w:val="006F4CAC"/>
  </w:style>
  <w:style w:type="character" w:customStyle="1" w:styleId="c19c15c17">
    <w:name w:val="c19 c15 c17"/>
    <w:uiPriority w:val="99"/>
    <w:rsid w:val="006F4CAC"/>
  </w:style>
  <w:style w:type="table" w:styleId="aff1">
    <w:name w:val="Table Grid"/>
    <w:basedOn w:val="a1"/>
    <w:uiPriority w:val="59"/>
    <w:rsid w:val="006F4CAC"/>
    <w:pPr>
      <w:spacing w:after="0" w:line="240" w:lineRule="auto"/>
    </w:pPr>
    <w:rPr>
      <w:rFonts w:ascii="Calibri" w:eastAsia="Times New Roman" w:hAnsi="Calibri" w:cs="Times New Roman"/>
      <w:sz w:val="20"/>
      <w:szCs w:val="20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f2">
    <w:name w:val="FollowedHyperlink"/>
    <w:basedOn w:val="a0"/>
    <w:uiPriority w:val="99"/>
    <w:semiHidden/>
    <w:unhideWhenUsed/>
    <w:rsid w:val="006F4CAC"/>
    <w:rPr>
      <w:color w:val="800080" w:themeColor="followedHyperlink"/>
      <w:u w:val="single"/>
    </w:rPr>
  </w:style>
  <w:style w:type="paragraph" w:styleId="af2">
    <w:name w:val="Subtitle"/>
    <w:basedOn w:val="a"/>
    <w:next w:val="a"/>
    <w:link w:val="af1"/>
    <w:uiPriority w:val="99"/>
    <w:qFormat/>
    <w:rsid w:val="006F4CAC"/>
    <w:pPr>
      <w:numPr>
        <w:ilvl w:val="1"/>
      </w:numPr>
    </w:pPr>
    <w:rPr>
      <w:rFonts w:ascii="Cambria" w:eastAsia="Times New Roman" w:hAnsi="Cambria" w:cs="Times New Roman"/>
      <w:i/>
      <w:iCs/>
      <w:color w:val="4F81BD"/>
      <w:spacing w:val="15"/>
      <w:sz w:val="24"/>
      <w:szCs w:val="24"/>
      <w:lang w:val="en-US" w:eastAsia="he-IL" w:bidi="he-IL"/>
    </w:rPr>
  </w:style>
  <w:style w:type="character" w:customStyle="1" w:styleId="17">
    <w:name w:val="Подзаголовок Знак1"/>
    <w:basedOn w:val="a0"/>
    <w:uiPriority w:val="11"/>
    <w:rsid w:val="006F4CAC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76229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52C1F4A-AB51-4EE7-AC86-AE4EC8B2F7E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438</TotalTime>
  <Pages>49</Pages>
  <Words>13223</Words>
  <Characters>75374</Characters>
  <Application>Microsoft Office Word</Application>
  <DocSecurity>0</DocSecurity>
  <Lines>628</Lines>
  <Paragraphs>176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88421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PC-7</cp:lastModifiedBy>
  <cp:revision>23</cp:revision>
  <cp:lastPrinted>2019-11-19T11:39:00Z</cp:lastPrinted>
  <dcterms:created xsi:type="dcterms:W3CDTF">2018-12-13T10:54:00Z</dcterms:created>
  <dcterms:modified xsi:type="dcterms:W3CDTF">2020-12-14T12:50:00Z</dcterms:modified>
</cp:coreProperties>
</file>